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78052B" w14:textId="77777777" w:rsidR="005F53CF" w:rsidRDefault="005F53CF" w:rsidP="005F53CF">
      <w:pPr>
        <w:shd w:val="clear" w:color="auto" w:fill="FFFFFF"/>
        <w:spacing w:after="0" w:line="240" w:lineRule="auto"/>
        <w:jc w:val="center"/>
      </w:pPr>
      <w:r>
        <w:rPr>
          <w:rFonts w:eastAsia="Times New Roman" w:cs="Arial"/>
          <w:b/>
          <w:sz w:val="32"/>
          <w:szCs w:val="32"/>
          <w:lang w:eastAsia="cs-CZ"/>
        </w:rPr>
        <w:t>Základní škola a Mateřská škola Nechvalín,</w:t>
      </w:r>
    </w:p>
    <w:p w14:paraId="3A6B2F45" w14:textId="77777777" w:rsidR="005F53CF" w:rsidRDefault="005F53CF" w:rsidP="005F53CF">
      <w:pPr>
        <w:shd w:val="clear" w:color="auto" w:fill="FFFFFF"/>
        <w:spacing w:after="0" w:line="240" w:lineRule="auto"/>
        <w:jc w:val="center"/>
      </w:pPr>
      <w:r>
        <w:rPr>
          <w:rFonts w:eastAsia="Times New Roman" w:cs="Arial"/>
          <w:b/>
          <w:sz w:val="32"/>
          <w:szCs w:val="32"/>
          <w:lang w:eastAsia="cs-CZ"/>
        </w:rPr>
        <w:t>okres Hodonín, Nechvalín 16, 696 31 Bukovany</w:t>
      </w:r>
    </w:p>
    <w:p w14:paraId="3D012C3B" w14:textId="77777777" w:rsidR="005F53CF" w:rsidRDefault="005F53CF" w:rsidP="005F53CF">
      <w:pPr>
        <w:shd w:val="clear" w:color="auto" w:fill="FFFFFF"/>
        <w:spacing w:after="0" w:line="240" w:lineRule="auto"/>
        <w:jc w:val="center"/>
      </w:pPr>
      <w:r>
        <w:rPr>
          <w:rFonts w:ascii="Arial" w:eastAsia="Times New Roman" w:hAnsi="Arial" w:cs="Arial"/>
          <w:b/>
          <w:color w:val="363636"/>
          <w:sz w:val="19"/>
          <w:szCs w:val="19"/>
          <w:lang w:eastAsia="cs-CZ"/>
        </w:rPr>
        <w:t>_____________________________________________________________________________________</w:t>
      </w:r>
    </w:p>
    <w:p w14:paraId="710A95D1" w14:textId="77777777" w:rsidR="005F53CF" w:rsidRDefault="005F53CF" w:rsidP="005F53CF">
      <w:pPr>
        <w:spacing w:before="272" w:after="136" w:line="240" w:lineRule="auto"/>
        <w:jc w:val="center"/>
        <w:outlineLvl w:val="0"/>
      </w:pPr>
      <w:r>
        <w:rPr>
          <w:rFonts w:eastAsia="Times New Roman"/>
          <w:b/>
          <w:bCs/>
          <w:color w:val="548DD4"/>
          <w:kern w:val="2"/>
          <w:sz w:val="41"/>
          <w:szCs w:val="41"/>
          <w:lang w:eastAsia="cs-CZ"/>
        </w:rPr>
        <w:t>Výroční zpráva o činnosti MŠ Nechvalín</w:t>
      </w:r>
    </w:p>
    <w:p w14:paraId="3E227095" w14:textId="0FFF7466" w:rsidR="005F53CF" w:rsidRDefault="005F53CF" w:rsidP="005F53CF">
      <w:pPr>
        <w:spacing w:after="136" w:line="240" w:lineRule="auto"/>
        <w:jc w:val="center"/>
        <w:outlineLvl w:val="0"/>
      </w:pPr>
      <w:r>
        <w:rPr>
          <w:rFonts w:eastAsia="Times New Roman"/>
          <w:b/>
          <w:bCs/>
          <w:color w:val="548DD4"/>
          <w:kern w:val="2"/>
          <w:sz w:val="41"/>
          <w:szCs w:val="41"/>
          <w:lang w:eastAsia="cs-CZ"/>
        </w:rPr>
        <w:t>školní rok 2023/24</w:t>
      </w:r>
    </w:p>
    <w:p w14:paraId="4A45CF22" w14:textId="77777777" w:rsidR="005F53CF" w:rsidRDefault="005F53CF" w:rsidP="005F53CF">
      <w:pPr>
        <w:rPr>
          <w:rFonts w:eastAsia="Times New Roman"/>
          <w:b/>
          <w:bCs/>
          <w:color w:val="548DD4"/>
          <w:kern w:val="2"/>
          <w:sz w:val="41"/>
          <w:szCs w:val="41"/>
          <w:lang w:eastAsia="cs-CZ"/>
        </w:rPr>
      </w:pPr>
    </w:p>
    <w:p w14:paraId="73281E5F" w14:textId="77777777" w:rsidR="005F53CF" w:rsidRDefault="005F53CF" w:rsidP="005F53CF">
      <w:pPr>
        <w:shd w:val="clear" w:color="auto" w:fill="FFFFFF"/>
        <w:spacing w:after="136" w:line="240" w:lineRule="auto"/>
      </w:pPr>
      <w:r>
        <w:rPr>
          <w:rFonts w:eastAsia="Times New Roman" w:cs="Arial"/>
          <w:sz w:val="24"/>
          <w:szCs w:val="24"/>
          <w:lang w:eastAsia="cs-CZ"/>
        </w:rPr>
        <w:t>Vypracovala: Mgr. Alena Rektoříková</w:t>
      </w:r>
    </w:p>
    <w:p w14:paraId="6522063D" w14:textId="51BE5DFF" w:rsidR="005F53CF" w:rsidRDefault="005F53CF" w:rsidP="005F53CF">
      <w:pPr>
        <w:shd w:val="clear" w:color="auto" w:fill="FFFFFF"/>
        <w:spacing w:after="136" w:line="240" w:lineRule="auto"/>
      </w:pPr>
      <w:r>
        <w:rPr>
          <w:rFonts w:eastAsia="Times New Roman" w:cs="Arial"/>
          <w:sz w:val="24"/>
          <w:szCs w:val="24"/>
          <w:lang w:eastAsia="cs-CZ"/>
        </w:rPr>
        <w:t>Dne: 29. 8. 2024</w:t>
      </w:r>
    </w:p>
    <w:p w14:paraId="6556495E" w14:textId="4690838F" w:rsidR="005F53CF" w:rsidRDefault="005F53CF" w:rsidP="005F53CF">
      <w:pPr>
        <w:shd w:val="clear" w:color="auto" w:fill="FFFFFF"/>
        <w:spacing w:after="136" w:line="240" w:lineRule="auto"/>
      </w:pPr>
      <w:r>
        <w:rPr>
          <w:rFonts w:eastAsia="Times New Roman" w:cs="Arial"/>
          <w:sz w:val="24"/>
          <w:szCs w:val="24"/>
          <w:lang w:eastAsia="cs-CZ"/>
        </w:rPr>
        <w:t>Podklady byly projednány na  pedagogické radě dne: 30.8. 2024</w:t>
      </w:r>
    </w:p>
    <w:p w14:paraId="3A499AFA" w14:textId="77777777" w:rsidR="005F53CF" w:rsidRDefault="005F53CF" w:rsidP="005F53CF">
      <w:pPr>
        <w:shd w:val="clear" w:color="auto" w:fill="FFFFFF"/>
        <w:spacing w:after="136" w:line="240" w:lineRule="auto"/>
      </w:pPr>
      <w:r>
        <w:rPr>
          <w:rFonts w:eastAsia="Times New Roman" w:cs="Arial"/>
          <w:sz w:val="24"/>
          <w:szCs w:val="24"/>
          <w:lang w:eastAsia="cs-CZ"/>
        </w:rPr>
        <w:t>Schválil: Mgr. Alena Rektoříková, ředitelka školy</w:t>
      </w:r>
    </w:p>
    <w:p w14:paraId="34CB3E04" w14:textId="455FF412" w:rsidR="005F53CF" w:rsidRDefault="005F53CF" w:rsidP="005F53CF">
      <w:pPr>
        <w:shd w:val="clear" w:color="auto" w:fill="FFFFFF"/>
        <w:spacing w:after="136" w:line="240" w:lineRule="auto"/>
      </w:pPr>
      <w:r>
        <w:rPr>
          <w:rFonts w:eastAsia="Times New Roman" w:cs="Arial"/>
          <w:sz w:val="24"/>
          <w:szCs w:val="24"/>
          <w:lang w:eastAsia="cs-CZ"/>
        </w:rPr>
        <w:t xml:space="preserve">Číslo jednací:  </w:t>
      </w:r>
      <w:r>
        <w:rPr>
          <w:rFonts w:cs="Arial"/>
          <w:i/>
          <w:iCs/>
          <w:sz w:val="24"/>
          <w:szCs w:val="24"/>
        </w:rPr>
        <w:t>/451- MŠ-24</w:t>
      </w:r>
    </w:p>
    <w:p w14:paraId="7416E715" w14:textId="77777777" w:rsidR="005F53CF" w:rsidRDefault="005F53CF" w:rsidP="005F53CF">
      <w:pPr>
        <w:shd w:val="clear" w:color="auto" w:fill="FFFFFF"/>
        <w:spacing w:after="136" w:line="240" w:lineRule="auto"/>
        <w:rPr>
          <w:rFonts w:cs="Arial"/>
          <w:i/>
          <w:iCs/>
          <w:sz w:val="24"/>
          <w:szCs w:val="24"/>
        </w:rPr>
      </w:pPr>
    </w:p>
    <w:p w14:paraId="2DAC0358" w14:textId="77777777" w:rsidR="005F53CF" w:rsidRDefault="005F53CF" w:rsidP="005F53CF">
      <w:pPr>
        <w:shd w:val="clear" w:color="auto" w:fill="FFFFFF"/>
        <w:spacing w:after="136" w:line="240" w:lineRule="auto"/>
        <w:rPr>
          <w:rFonts w:cs="Arial"/>
          <w:i/>
          <w:iCs/>
          <w:sz w:val="24"/>
          <w:szCs w:val="24"/>
        </w:rPr>
      </w:pPr>
    </w:p>
    <w:p w14:paraId="3B092468" w14:textId="77777777" w:rsidR="005F53CF" w:rsidRDefault="005F53CF" w:rsidP="005F53CF">
      <w:pPr>
        <w:pStyle w:val="Nadpis2"/>
        <w:numPr>
          <w:ilvl w:val="0"/>
          <w:numId w:val="1"/>
        </w:numPr>
        <w:tabs>
          <w:tab w:val="clear" w:pos="0"/>
        </w:tabs>
        <w:jc w:val="both"/>
      </w:pPr>
      <w:r>
        <w:rPr>
          <w:rFonts w:ascii="Calibri" w:hAnsi="Calibri" w:cs="Calibri"/>
          <w:bCs/>
        </w:rPr>
        <w:t>1. Charakteristika školy</w:t>
      </w:r>
    </w:p>
    <w:p w14:paraId="68C670A9" w14:textId="77777777" w:rsidR="005F53CF" w:rsidRDefault="005F53CF" w:rsidP="005F53CF">
      <w:pPr>
        <w:pStyle w:val="Nadpis2"/>
        <w:numPr>
          <w:ilvl w:val="0"/>
          <w:numId w:val="1"/>
        </w:numPr>
        <w:tabs>
          <w:tab w:val="clear" w:pos="0"/>
        </w:tabs>
        <w:jc w:val="both"/>
        <w:rPr>
          <w:rFonts w:ascii="Calibri" w:hAnsi="Calibri" w:cs="Calibri"/>
          <w:bCs/>
        </w:rPr>
      </w:pPr>
    </w:p>
    <w:p w14:paraId="1FDCFD28" w14:textId="77777777" w:rsidR="005F53CF" w:rsidRDefault="005F53CF" w:rsidP="005F53CF">
      <w:pPr>
        <w:pStyle w:val="Nadpis2"/>
        <w:numPr>
          <w:ilvl w:val="0"/>
          <w:numId w:val="1"/>
        </w:numPr>
        <w:tabs>
          <w:tab w:val="clear" w:pos="0"/>
          <w:tab w:val="left" w:pos="708"/>
        </w:tabs>
      </w:pPr>
      <w:r>
        <w:rPr>
          <w:rFonts w:ascii="Calibri" w:hAnsi="Calibri" w:cs="Calibri"/>
          <w:b/>
          <w:bCs/>
          <w:sz w:val="24"/>
          <w:szCs w:val="24"/>
        </w:rPr>
        <w:t>1.1. název školy</w:t>
      </w:r>
      <w:r>
        <w:rPr>
          <w:rFonts w:ascii="Calibri" w:hAnsi="Calibri" w:cs="Calibri"/>
          <w:b/>
          <w:bCs/>
          <w:i/>
          <w:iCs/>
          <w:sz w:val="24"/>
          <w:szCs w:val="24"/>
        </w:rPr>
        <w:t>:</w:t>
      </w:r>
      <w:r>
        <w:rPr>
          <w:rFonts w:ascii="Calibri" w:hAnsi="Calibri" w:cs="Calibri"/>
          <w:b/>
          <w:bCs/>
          <w:i/>
          <w:iCs/>
          <w:sz w:val="22"/>
          <w:szCs w:val="22"/>
        </w:rPr>
        <w:t xml:space="preserve"> </w:t>
      </w:r>
      <w:r>
        <w:rPr>
          <w:rFonts w:ascii="Calibri" w:hAnsi="Calibri" w:cs="Calibri"/>
          <w:i/>
          <w:iCs/>
          <w:sz w:val="24"/>
          <w:szCs w:val="24"/>
        </w:rPr>
        <w:t>Základní škola a Mateřská škola Nechvalín, okr. Hodonín</w:t>
      </w:r>
    </w:p>
    <w:p w14:paraId="7BE8A15F" w14:textId="77777777" w:rsidR="005F53CF" w:rsidRDefault="005F53CF" w:rsidP="005F53CF">
      <w:pPr>
        <w:rPr>
          <w:rFonts w:cs="Arial"/>
          <w:b/>
          <w:bCs/>
          <w:i/>
          <w:iCs/>
          <w:sz w:val="20"/>
          <w:szCs w:val="20"/>
        </w:rPr>
      </w:pPr>
    </w:p>
    <w:p w14:paraId="2683C268" w14:textId="77777777" w:rsidR="005F53CF" w:rsidRDefault="005F53CF" w:rsidP="005F53CF">
      <w:pPr>
        <w:pStyle w:val="Nadpis2"/>
        <w:numPr>
          <w:ilvl w:val="1"/>
          <w:numId w:val="3"/>
        </w:numPr>
        <w:tabs>
          <w:tab w:val="left" w:pos="708"/>
        </w:tabs>
        <w:ind w:left="0" w:firstLine="0"/>
      </w:pPr>
      <w:r>
        <w:rPr>
          <w:rFonts w:ascii="Calibri" w:hAnsi="Calibri" w:cs="Calibri"/>
          <w:b/>
          <w:bCs/>
          <w:i/>
          <w:iCs/>
          <w:sz w:val="24"/>
          <w:szCs w:val="24"/>
        </w:rPr>
        <w:t>úplná adresa:</w:t>
      </w:r>
      <w:r>
        <w:rPr>
          <w:rFonts w:ascii="Calibri" w:hAnsi="Calibri" w:cs="Calibri"/>
          <w:b/>
          <w:bCs/>
          <w:i/>
          <w:iCs/>
          <w:sz w:val="24"/>
          <w:szCs w:val="24"/>
        </w:rPr>
        <w:tab/>
      </w:r>
      <w:r>
        <w:rPr>
          <w:rFonts w:ascii="Calibri" w:hAnsi="Calibri" w:cs="Calibri"/>
          <w:b/>
          <w:bCs/>
          <w:i/>
          <w:iCs/>
          <w:sz w:val="24"/>
          <w:szCs w:val="24"/>
        </w:rPr>
        <w:tab/>
        <w:t>Nechvalín 16, 696 31 Bukovany</w:t>
      </w:r>
    </w:p>
    <w:p w14:paraId="27C5E43A" w14:textId="77777777" w:rsidR="005F53CF" w:rsidRDefault="005F53CF" w:rsidP="005F53CF">
      <w:pPr>
        <w:pStyle w:val="Nadpis2"/>
        <w:numPr>
          <w:ilvl w:val="1"/>
          <w:numId w:val="2"/>
        </w:numPr>
        <w:tabs>
          <w:tab w:val="left" w:pos="708"/>
        </w:tabs>
        <w:ind w:left="0" w:firstLine="0"/>
      </w:pPr>
      <w:r>
        <w:rPr>
          <w:rFonts w:ascii="Calibri" w:hAnsi="Calibri" w:cs="Calibri"/>
          <w:b/>
          <w:bCs/>
          <w:i/>
          <w:iCs/>
          <w:sz w:val="24"/>
          <w:szCs w:val="24"/>
        </w:rPr>
        <w:t>právní forma:</w:t>
      </w:r>
      <w:r>
        <w:rPr>
          <w:rFonts w:ascii="Calibri" w:hAnsi="Calibri" w:cs="Calibri"/>
          <w:b/>
          <w:bCs/>
          <w:i/>
          <w:iCs/>
          <w:sz w:val="24"/>
          <w:szCs w:val="24"/>
        </w:rPr>
        <w:tab/>
      </w:r>
      <w:r>
        <w:rPr>
          <w:rFonts w:ascii="Calibri" w:hAnsi="Calibri" w:cs="Calibri"/>
          <w:b/>
          <w:bCs/>
          <w:i/>
          <w:iCs/>
          <w:sz w:val="24"/>
          <w:szCs w:val="24"/>
        </w:rPr>
        <w:tab/>
        <w:t>příspěvková organizace</w:t>
      </w:r>
    </w:p>
    <w:p w14:paraId="6DD153BE" w14:textId="77777777" w:rsidR="005F53CF" w:rsidRDefault="005F53CF" w:rsidP="005F53CF">
      <w:pPr>
        <w:pStyle w:val="Nadpis2"/>
        <w:numPr>
          <w:ilvl w:val="1"/>
          <w:numId w:val="2"/>
        </w:numPr>
        <w:tabs>
          <w:tab w:val="left" w:pos="708"/>
        </w:tabs>
        <w:ind w:left="0" w:firstLine="0"/>
      </w:pPr>
      <w:r>
        <w:rPr>
          <w:rFonts w:ascii="Calibri" w:hAnsi="Calibri" w:cs="Calibri"/>
          <w:b/>
          <w:bCs/>
          <w:i/>
          <w:iCs/>
          <w:sz w:val="24"/>
          <w:szCs w:val="24"/>
        </w:rPr>
        <w:t>telefon:</w:t>
      </w:r>
      <w:r>
        <w:rPr>
          <w:rFonts w:ascii="Calibri" w:hAnsi="Calibri" w:cs="Calibri"/>
          <w:b/>
          <w:bCs/>
          <w:i/>
          <w:iCs/>
          <w:sz w:val="24"/>
          <w:szCs w:val="24"/>
        </w:rPr>
        <w:tab/>
      </w:r>
      <w:r>
        <w:rPr>
          <w:rFonts w:ascii="Calibri" w:hAnsi="Calibri" w:cs="Calibri"/>
          <w:b/>
          <w:bCs/>
          <w:i/>
          <w:iCs/>
          <w:sz w:val="24"/>
          <w:szCs w:val="24"/>
        </w:rPr>
        <w:tab/>
        <w:t>518 618 242</w:t>
      </w:r>
    </w:p>
    <w:p w14:paraId="12869597" w14:textId="77777777" w:rsidR="005F53CF" w:rsidRDefault="005F53CF" w:rsidP="005F53CF">
      <w:pPr>
        <w:pStyle w:val="Nadpis2"/>
        <w:numPr>
          <w:ilvl w:val="1"/>
          <w:numId w:val="2"/>
        </w:numPr>
        <w:tabs>
          <w:tab w:val="left" w:pos="708"/>
        </w:tabs>
        <w:ind w:left="0" w:firstLine="0"/>
      </w:pPr>
      <w:r>
        <w:rPr>
          <w:rFonts w:ascii="Calibri" w:hAnsi="Calibri" w:cs="Calibri"/>
          <w:b/>
          <w:bCs/>
          <w:i/>
          <w:iCs/>
          <w:sz w:val="24"/>
          <w:szCs w:val="24"/>
        </w:rPr>
        <w:t>fax:</w:t>
      </w:r>
      <w:r>
        <w:rPr>
          <w:rFonts w:ascii="Calibri" w:hAnsi="Calibri" w:cs="Calibri"/>
          <w:b/>
          <w:bCs/>
          <w:i/>
          <w:iCs/>
          <w:sz w:val="24"/>
          <w:szCs w:val="24"/>
        </w:rPr>
        <w:tab/>
      </w:r>
      <w:r>
        <w:rPr>
          <w:rFonts w:ascii="Calibri" w:hAnsi="Calibri" w:cs="Calibri"/>
          <w:b/>
          <w:bCs/>
          <w:i/>
          <w:iCs/>
          <w:sz w:val="24"/>
          <w:szCs w:val="24"/>
        </w:rPr>
        <w:tab/>
      </w:r>
      <w:r>
        <w:rPr>
          <w:rFonts w:ascii="Calibri" w:hAnsi="Calibri" w:cs="Calibri"/>
          <w:b/>
          <w:bCs/>
          <w:i/>
          <w:iCs/>
          <w:sz w:val="24"/>
          <w:szCs w:val="24"/>
        </w:rPr>
        <w:tab/>
      </w:r>
      <w:r>
        <w:rPr>
          <w:rFonts w:ascii="Calibri" w:hAnsi="Calibri" w:cs="Calibri"/>
          <w:b/>
          <w:bCs/>
          <w:i/>
          <w:iCs/>
          <w:sz w:val="24"/>
          <w:szCs w:val="24"/>
        </w:rPr>
        <w:tab/>
        <w:t>-</w:t>
      </w:r>
    </w:p>
    <w:p w14:paraId="5025752E" w14:textId="77777777" w:rsidR="005F53CF" w:rsidRDefault="005F53CF" w:rsidP="005F53CF">
      <w:pPr>
        <w:pStyle w:val="Nadpis2"/>
        <w:numPr>
          <w:ilvl w:val="1"/>
          <w:numId w:val="2"/>
        </w:numPr>
        <w:tabs>
          <w:tab w:val="left" w:pos="708"/>
        </w:tabs>
        <w:ind w:left="0" w:firstLine="0"/>
      </w:pPr>
      <w:r>
        <w:rPr>
          <w:rFonts w:ascii="Calibri" w:hAnsi="Calibri" w:cs="Calibri"/>
          <w:b/>
          <w:bCs/>
          <w:i/>
          <w:iCs/>
          <w:sz w:val="24"/>
          <w:szCs w:val="24"/>
        </w:rPr>
        <w:t>e-mail:</w:t>
      </w:r>
      <w:r>
        <w:rPr>
          <w:rFonts w:ascii="Calibri" w:hAnsi="Calibri" w:cs="Calibri"/>
          <w:b/>
          <w:bCs/>
          <w:i/>
          <w:iCs/>
          <w:sz w:val="24"/>
          <w:szCs w:val="24"/>
        </w:rPr>
        <w:tab/>
      </w:r>
      <w:r>
        <w:rPr>
          <w:rFonts w:ascii="Calibri" w:hAnsi="Calibri" w:cs="Calibri"/>
          <w:b/>
          <w:bCs/>
          <w:i/>
          <w:iCs/>
          <w:sz w:val="24"/>
          <w:szCs w:val="24"/>
        </w:rPr>
        <w:tab/>
      </w:r>
      <w:r>
        <w:rPr>
          <w:rFonts w:ascii="Calibri" w:hAnsi="Calibri" w:cs="Calibri"/>
          <w:b/>
          <w:bCs/>
          <w:i/>
          <w:iCs/>
          <w:sz w:val="24"/>
          <w:szCs w:val="24"/>
        </w:rPr>
        <w:tab/>
      </w:r>
      <w:r>
        <w:rPr>
          <w:rFonts w:ascii="Calibri" w:hAnsi="Calibri" w:cs="Calibri"/>
          <w:i/>
          <w:iCs/>
          <w:sz w:val="24"/>
          <w:szCs w:val="24"/>
        </w:rPr>
        <w:t>zsnechvalin@seznam.cz</w:t>
      </w:r>
    </w:p>
    <w:p w14:paraId="480D4FCF" w14:textId="77777777" w:rsidR="005F53CF" w:rsidRDefault="005F53CF" w:rsidP="005F53CF">
      <w:pPr>
        <w:pStyle w:val="Nadpis2"/>
        <w:numPr>
          <w:ilvl w:val="1"/>
          <w:numId w:val="2"/>
        </w:numPr>
        <w:tabs>
          <w:tab w:val="left" w:pos="708"/>
        </w:tabs>
        <w:ind w:left="0" w:firstLine="0"/>
      </w:pPr>
      <w:r>
        <w:rPr>
          <w:rFonts w:ascii="Calibri" w:hAnsi="Calibri" w:cs="Calibri"/>
          <w:b/>
          <w:bCs/>
          <w:i/>
          <w:iCs/>
          <w:sz w:val="24"/>
          <w:szCs w:val="24"/>
        </w:rPr>
        <w:t>IZO ředitelství:</w:t>
      </w:r>
      <w:r>
        <w:rPr>
          <w:rFonts w:ascii="Calibri" w:hAnsi="Calibri" w:cs="Calibri"/>
          <w:b/>
          <w:bCs/>
          <w:i/>
          <w:iCs/>
          <w:sz w:val="24"/>
          <w:szCs w:val="24"/>
        </w:rPr>
        <w:tab/>
      </w:r>
      <w:r>
        <w:rPr>
          <w:rFonts w:ascii="Calibri" w:hAnsi="Calibri" w:cs="Calibri"/>
          <w:b/>
          <w:bCs/>
          <w:i/>
          <w:iCs/>
          <w:sz w:val="24"/>
          <w:szCs w:val="24"/>
        </w:rPr>
        <w:tab/>
        <w:t>600115763</w:t>
      </w:r>
    </w:p>
    <w:p w14:paraId="41BB99D5" w14:textId="77777777" w:rsidR="005F53CF" w:rsidRDefault="005F53CF" w:rsidP="005F53CF">
      <w:pPr>
        <w:pStyle w:val="Nadpis2"/>
        <w:numPr>
          <w:ilvl w:val="1"/>
          <w:numId w:val="2"/>
        </w:numPr>
        <w:tabs>
          <w:tab w:val="left" w:pos="708"/>
        </w:tabs>
        <w:ind w:left="0" w:firstLine="0"/>
      </w:pPr>
      <w:r>
        <w:rPr>
          <w:rFonts w:ascii="Calibri" w:hAnsi="Calibri" w:cs="Calibri"/>
          <w:b/>
          <w:bCs/>
          <w:i/>
          <w:iCs/>
          <w:sz w:val="24"/>
          <w:szCs w:val="24"/>
        </w:rPr>
        <w:t>IČO:</w:t>
      </w:r>
      <w:r>
        <w:rPr>
          <w:rFonts w:ascii="Calibri" w:hAnsi="Calibri" w:cs="Calibri"/>
          <w:b/>
          <w:bCs/>
          <w:i/>
          <w:iCs/>
          <w:sz w:val="24"/>
          <w:szCs w:val="24"/>
        </w:rPr>
        <w:tab/>
      </w:r>
      <w:r>
        <w:rPr>
          <w:rFonts w:ascii="Calibri" w:hAnsi="Calibri" w:cs="Calibri"/>
          <w:b/>
          <w:bCs/>
          <w:i/>
          <w:iCs/>
          <w:sz w:val="24"/>
          <w:szCs w:val="24"/>
        </w:rPr>
        <w:tab/>
      </w:r>
      <w:r>
        <w:rPr>
          <w:rFonts w:ascii="Calibri" w:hAnsi="Calibri" w:cs="Calibri"/>
          <w:b/>
          <w:bCs/>
          <w:i/>
          <w:iCs/>
          <w:sz w:val="24"/>
          <w:szCs w:val="24"/>
        </w:rPr>
        <w:tab/>
      </w:r>
      <w:r>
        <w:rPr>
          <w:rFonts w:ascii="Calibri" w:hAnsi="Calibri" w:cs="Calibri"/>
          <w:b/>
          <w:bCs/>
          <w:i/>
          <w:iCs/>
          <w:sz w:val="24"/>
          <w:szCs w:val="24"/>
        </w:rPr>
        <w:tab/>
        <w:t>71002154</w:t>
      </w:r>
    </w:p>
    <w:p w14:paraId="55094DDB" w14:textId="77777777" w:rsidR="005F53CF" w:rsidRDefault="005F53CF" w:rsidP="005F53CF">
      <w:pPr>
        <w:pStyle w:val="Nadpis2"/>
        <w:numPr>
          <w:ilvl w:val="1"/>
          <w:numId w:val="2"/>
        </w:numPr>
        <w:tabs>
          <w:tab w:val="left" w:pos="708"/>
        </w:tabs>
        <w:ind w:left="0" w:firstLine="0"/>
      </w:pPr>
      <w:r>
        <w:rPr>
          <w:rFonts w:ascii="Calibri" w:hAnsi="Calibri" w:cs="Calibri"/>
          <w:b/>
          <w:bCs/>
          <w:i/>
          <w:iCs/>
          <w:sz w:val="24"/>
          <w:szCs w:val="24"/>
        </w:rPr>
        <w:t>ředitel školy           </w:t>
      </w:r>
      <w:r>
        <w:rPr>
          <w:rFonts w:ascii="Calibri" w:hAnsi="Calibri" w:cs="Calibri"/>
          <w:b/>
          <w:bCs/>
          <w:i/>
          <w:iCs/>
          <w:sz w:val="24"/>
          <w:szCs w:val="24"/>
        </w:rPr>
        <w:tab/>
        <w:t>Mgr. Alena Rektoříková</w:t>
      </w:r>
    </w:p>
    <w:p w14:paraId="60FC9D5A" w14:textId="77777777" w:rsidR="005F53CF" w:rsidRDefault="005F53CF" w:rsidP="005F53CF">
      <w:r>
        <w:t> </w:t>
      </w:r>
    </w:p>
    <w:p w14:paraId="562D7AE2" w14:textId="77777777" w:rsidR="005F53CF" w:rsidRDefault="005F53CF" w:rsidP="005F53CF">
      <w:r>
        <w:rPr>
          <w:rFonts w:cs="Arial"/>
          <w:sz w:val="24"/>
          <w:szCs w:val="24"/>
        </w:rPr>
        <w:t xml:space="preserve">1.2. poslední zařazení do sítě škol </w:t>
      </w:r>
      <w:r>
        <w:rPr>
          <w:rFonts w:cs="Arial"/>
          <w:i/>
          <w:iCs/>
          <w:sz w:val="24"/>
          <w:szCs w:val="24"/>
        </w:rPr>
        <w:t>č.j.58/454, Rozhodnutí  ze dne 8.3.2005   s účinností od 1.9.2005</w:t>
      </w:r>
    </w:p>
    <w:p w14:paraId="29D00D3D" w14:textId="77777777" w:rsidR="005F53CF" w:rsidRDefault="005F53CF" w:rsidP="005F53CF">
      <w:pPr>
        <w:rPr>
          <w:rFonts w:cs="Arial"/>
          <w:i/>
          <w:iCs/>
          <w:sz w:val="24"/>
          <w:szCs w:val="24"/>
        </w:rPr>
      </w:pPr>
    </w:p>
    <w:p w14:paraId="2D98AE89" w14:textId="77777777" w:rsidR="005F53CF" w:rsidRDefault="005F53CF" w:rsidP="005F53CF">
      <w:r>
        <w:rPr>
          <w:rFonts w:cs="Arial"/>
          <w:i/>
          <w:iCs/>
          <w:sz w:val="24"/>
          <w:szCs w:val="24"/>
        </w:rPr>
        <w:t>Název a adresa zřizovatele:</w:t>
      </w:r>
      <w:r>
        <w:rPr>
          <w:rFonts w:cs="Arial"/>
          <w:i/>
          <w:iCs/>
          <w:sz w:val="24"/>
          <w:szCs w:val="24"/>
        </w:rPr>
        <w:tab/>
        <w:t>Obec Nechvalín 13, 69631 Bukovany</w:t>
      </w:r>
    </w:p>
    <w:p w14:paraId="556C7B49" w14:textId="77777777" w:rsidR="005F53CF" w:rsidRDefault="005F53CF" w:rsidP="005F53CF">
      <w:pPr>
        <w:jc w:val="both"/>
      </w:pPr>
      <w:r>
        <w:rPr>
          <w:rFonts w:cs="Arial"/>
          <w:b/>
          <w:bCs/>
        </w:rPr>
        <w:t>     </w:t>
      </w:r>
      <w:r>
        <w:rPr>
          <w:rFonts w:cs="Calibri"/>
          <w:b/>
          <w:bCs/>
        </w:rPr>
        <w:t xml:space="preserve"> </w:t>
      </w:r>
    </w:p>
    <w:p w14:paraId="3DC27E3B" w14:textId="77777777" w:rsidR="005F53CF" w:rsidRDefault="005F53CF" w:rsidP="005F53CF">
      <w:pPr>
        <w:jc w:val="both"/>
        <w:rPr>
          <w:rFonts w:cs="Arial"/>
          <w:b/>
          <w:bCs/>
        </w:rPr>
      </w:pPr>
    </w:p>
    <w:p w14:paraId="697167AF" w14:textId="77777777" w:rsidR="005F53CF" w:rsidRDefault="005F53CF" w:rsidP="005F53CF">
      <w:pPr>
        <w:jc w:val="both"/>
        <w:rPr>
          <w:rFonts w:cs="Arial"/>
          <w:b/>
          <w:bCs/>
        </w:rPr>
      </w:pPr>
    </w:p>
    <w:p w14:paraId="3EA3A500" w14:textId="77777777" w:rsidR="005F53CF" w:rsidRDefault="005F53CF" w:rsidP="005F53CF">
      <w:pPr>
        <w:pStyle w:val="Zpat"/>
      </w:pPr>
      <w:r>
        <w:rPr>
          <w:rFonts w:cs="Arial"/>
          <w:b/>
          <w:sz w:val="24"/>
          <w:szCs w:val="24"/>
        </w:rPr>
        <w:t xml:space="preserve">1.3. součásti školy: </w:t>
      </w:r>
    </w:p>
    <w:p w14:paraId="26FDD794" w14:textId="77777777" w:rsidR="005F53CF" w:rsidRDefault="005F53CF" w:rsidP="005F53CF">
      <w:pPr>
        <w:pStyle w:val="Zpat"/>
        <w:rPr>
          <w:rFonts w:cs="Arial"/>
          <w:b/>
          <w:sz w:val="24"/>
          <w:szCs w:val="24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47"/>
        <w:gridCol w:w="1220"/>
        <w:gridCol w:w="741"/>
        <w:gridCol w:w="741"/>
        <w:gridCol w:w="741"/>
        <w:gridCol w:w="741"/>
        <w:gridCol w:w="741"/>
        <w:gridCol w:w="741"/>
        <w:gridCol w:w="937"/>
        <w:gridCol w:w="900"/>
      </w:tblGrid>
      <w:tr w:rsidR="005F53CF" w14:paraId="12870F29" w14:textId="77777777" w:rsidTr="00C96044">
        <w:trPr>
          <w:trHeight w:val="284"/>
        </w:trPr>
        <w:tc>
          <w:tcPr>
            <w:tcW w:w="1747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C6D9F1"/>
            <w:vAlign w:val="center"/>
          </w:tcPr>
          <w:p w14:paraId="734415CA" w14:textId="77777777" w:rsidR="005F53CF" w:rsidRDefault="005F53CF" w:rsidP="00C96044">
            <w:pPr>
              <w:jc w:val="center"/>
            </w:pPr>
            <w:r>
              <w:rPr>
                <w:rFonts w:cs="Arial"/>
                <w:b/>
              </w:rPr>
              <w:t>název součásti</w:t>
            </w:r>
          </w:p>
        </w:tc>
        <w:tc>
          <w:tcPr>
            <w:tcW w:w="1220" w:type="dxa"/>
            <w:tcBorders>
              <w:top w:val="single" w:sz="8" w:space="0" w:color="000000"/>
              <w:right w:val="single" w:sz="8" w:space="0" w:color="000000"/>
            </w:tcBorders>
            <w:shd w:val="clear" w:color="auto" w:fill="C6D9F1"/>
            <w:vAlign w:val="center"/>
          </w:tcPr>
          <w:p w14:paraId="1604DC19" w14:textId="77777777" w:rsidR="005F53CF" w:rsidRDefault="005F53CF" w:rsidP="00C96044">
            <w:pPr>
              <w:snapToGrid w:val="0"/>
              <w:jc w:val="center"/>
              <w:rPr>
                <w:rFonts w:cs="Arial"/>
                <w:b/>
              </w:rPr>
            </w:pPr>
          </w:p>
          <w:p w14:paraId="537C6C58" w14:textId="77777777" w:rsidR="005F53CF" w:rsidRDefault="005F53CF" w:rsidP="00C96044">
            <w:pPr>
              <w:jc w:val="center"/>
            </w:pPr>
            <w:r>
              <w:rPr>
                <w:rFonts w:cs="Arial"/>
                <w:b/>
              </w:rPr>
              <w:t>IZO součásti</w:t>
            </w:r>
          </w:p>
        </w:tc>
        <w:tc>
          <w:tcPr>
            <w:tcW w:w="1482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  <w:vAlign w:val="center"/>
          </w:tcPr>
          <w:p w14:paraId="67554DD3" w14:textId="77777777" w:rsidR="005F53CF" w:rsidRDefault="005F53CF" w:rsidP="00C96044">
            <w:pPr>
              <w:snapToGrid w:val="0"/>
              <w:jc w:val="center"/>
              <w:rPr>
                <w:rFonts w:cs="Arial"/>
                <w:b/>
              </w:rPr>
            </w:pPr>
          </w:p>
          <w:p w14:paraId="4E977A08" w14:textId="77777777" w:rsidR="005F53CF" w:rsidRDefault="005F53CF" w:rsidP="00C96044">
            <w:pPr>
              <w:jc w:val="center"/>
            </w:pPr>
            <w:r>
              <w:rPr>
                <w:rFonts w:cs="Arial"/>
                <w:b/>
              </w:rPr>
              <w:t>kapacita</w:t>
            </w:r>
          </w:p>
        </w:tc>
        <w:tc>
          <w:tcPr>
            <w:tcW w:w="1482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  <w:vAlign w:val="center"/>
          </w:tcPr>
          <w:p w14:paraId="243171B4" w14:textId="77777777" w:rsidR="005F53CF" w:rsidRDefault="005F53CF" w:rsidP="00C96044">
            <w:pPr>
              <w:snapToGrid w:val="0"/>
              <w:jc w:val="center"/>
              <w:rPr>
                <w:rFonts w:cs="Arial"/>
                <w:b/>
              </w:rPr>
            </w:pPr>
          </w:p>
          <w:p w14:paraId="17E3D658" w14:textId="77777777" w:rsidR="005F53CF" w:rsidRDefault="005F53CF" w:rsidP="00C96044">
            <w:pPr>
              <w:jc w:val="center"/>
            </w:pPr>
            <w:r>
              <w:rPr>
                <w:rFonts w:cs="Arial"/>
                <w:b/>
              </w:rPr>
              <w:t>počet tříd</w:t>
            </w:r>
          </w:p>
        </w:tc>
        <w:tc>
          <w:tcPr>
            <w:tcW w:w="1482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  <w:vAlign w:val="center"/>
          </w:tcPr>
          <w:p w14:paraId="1AA29A2E" w14:textId="77777777" w:rsidR="005F53CF" w:rsidRDefault="005F53CF" w:rsidP="00C96044">
            <w:pPr>
              <w:snapToGrid w:val="0"/>
              <w:jc w:val="center"/>
              <w:rPr>
                <w:rFonts w:cs="Arial"/>
                <w:b/>
              </w:rPr>
            </w:pPr>
          </w:p>
          <w:p w14:paraId="6B0190A1" w14:textId="77777777" w:rsidR="005F53CF" w:rsidRDefault="005F53CF" w:rsidP="00C96044">
            <w:pPr>
              <w:jc w:val="center"/>
            </w:pPr>
            <w:r>
              <w:rPr>
                <w:rFonts w:cs="Arial"/>
                <w:b/>
              </w:rPr>
              <w:t>počet dětí</w:t>
            </w:r>
          </w:p>
        </w:tc>
        <w:tc>
          <w:tcPr>
            <w:tcW w:w="1837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  <w:vAlign w:val="bottom"/>
          </w:tcPr>
          <w:p w14:paraId="361659FD" w14:textId="77777777" w:rsidR="005F53CF" w:rsidRDefault="005F53CF" w:rsidP="00C96044">
            <w:pPr>
              <w:jc w:val="center"/>
            </w:pPr>
            <w:r>
              <w:rPr>
                <w:rFonts w:cs="Arial"/>
                <w:b/>
              </w:rPr>
              <w:t>průměrná docházka ve šk. roce (v %)</w:t>
            </w:r>
          </w:p>
        </w:tc>
      </w:tr>
      <w:tr w:rsidR="005F53CF" w14:paraId="0417BEA6" w14:textId="77777777" w:rsidTr="00C96044">
        <w:trPr>
          <w:trHeight w:val="284"/>
        </w:trPr>
        <w:tc>
          <w:tcPr>
            <w:tcW w:w="1747" w:type="dxa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C6D9F1"/>
            <w:vAlign w:val="center"/>
          </w:tcPr>
          <w:p w14:paraId="625D5FF9" w14:textId="77777777" w:rsidR="005F53CF" w:rsidRDefault="005F53CF" w:rsidP="00C96044">
            <w:pPr>
              <w:snapToGrid w:val="0"/>
              <w:rPr>
                <w:rFonts w:cs="Arial"/>
                <w:b/>
              </w:rPr>
            </w:pPr>
          </w:p>
        </w:tc>
        <w:tc>
          <w:tcPr>
            <w:tcW w:w="122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3337C99F" w14:textId="77777777" w:rsidR="005F53CF" w:rsidRDefault="005F53CF" w:rsidP="00C96044">
            <w:pPr>
              <w:jc w:val="center"/>
            </w:pPr>
            <w:r>
              <w:rPr>
                <w:rFonts w:cs="Arial"/>
              </w:rPr>
              <w:t> </w:t>
            </w:r>
          </w:p>
        </w:tc>
        <w:tc>
          <w:tcPr>
            <w:tcW w:w="74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6D9F1"/>
            <w:vAlign w:val="center"/>
          </w:tcPr>
          <w:p w14:paraId="7E3E9D64" w14:textId="3660F8BD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22/23</w:t>
            </w:r>
          </w:p>
        </w:tc>
        <w:tc>
          <w:tcPr>
            <w:tcW w:w="741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  <w:vAlign w:val="center"/>
          </w:tcPr>
          <w:p w14:paraId="43291437" w14:textId="72ACDF90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23/24</w:t>
            </w:r>
          </w:p>
        </w:tc>
        <w:tc>
          <w:tcPr>
            <w:tcW w:w="74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6D9F1"/>
            <w:vAlign w:val="center"/>
          </w:tcPr>
          <w:p w14:paraId="19F96ACF" w14:textId="5CDF2C84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22/23</w:t>
            </w:r>
          </w:p>
        </w:tc>
        <w:tc>
          <w:tcPr>
            <w:tcW w:w="74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6D9F1"/>
            <w:vAlign w:val="center"/>
          </w:tcPr>
          <w:p w14:paraId="10833F19" w14:textId="6726C8BF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23/24</w:t>
            </w:r>
          </w:p>
        </w:tc>
        <w:tc>
          <w:tcPr>
            <w:tcW w:w="74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6D9F1"/>
            <w:vAlign w:val="center"/>
          </w:tcPr>
          <w:p w14:paraId="161868E4" w14:textId="594B57D3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22/23</w:t>
            </w:r>
          </w:p>
        </w:tc>
        <w:tc>
          <w:tcPr>
            <w:tcW w:w="74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6D9F1"/>
            <w:vAlign w:val="center"/>
          </w:tcPr>
          <w:p w14:paraId="417CBF41" w14:textId="5168FB41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23/24</w:t>
            </w:r>
          </w:p>
        </w:tc>
        <w:tc>
          <w:tcPr>
            <w:tcW w:w="93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6D9F1"/>
            <w:vAlign w:val="center"/>
          </w:tcPr>
          <w:p w14:paraId="69C204F1" w14:textId="75A3CA79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22/23</w:t>
            </w:r>
          </w:p>
        </w:tc>
        <w:tc>
          <w:tcPr>
            <w:tcW w:w="90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6D9F1"/>
            <w:vAlign w:val="center"/>
          </w:tcPr>
          <w:p w14:paraId="534473B5" w14:textId="1B0CC55E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23/24</w:t>
            </w:r>
          </w:p>
        </w:tc>
      </w:tr>
      <w:tr w:rsidR="005F53CF" w14:paraId="76DEEEA9" w14:textId="77777777" w:rsidTr="00C96044">
        <w:trPr>
          <w:trHeight w:val="284"/>
        </w:trPr>
        <w:tc>
          <w:tcPr>
            <w:tcW w:w="17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DF99C41" w14:textId="77777777" w:rsidR="005F53CF" w:rsidRDefault="005F53CF" w:rsidP="00C96044">
            <w:pPr>
              <w:spacing w:after="0"/>
            </w:pPr>
            <w:r>
              <w:rPr>
                <w:rFonts w:cs="Arial"/>
              </w:rPr>
              <w:t>mateřská škola</w:t>
            </w:r>
          </w:p>
        </w:tc>
        <w:tc>
          <w:tcPr>
            <w:tcW w:w="122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BEC3B10" w14:textId="77777777" w:rsidR="005F53CF" w:rsidRDefault="005F53CF" w:rsidP="00C96044">
            <w:pPr>
              <w:pStyle w:val="Zpat"/>
            </w:pPr>
            <w:r>
              <w:rPr>
                <w:rFonts w:cs="Arial"/>
              </w:rPr>
              <w:t>107607492</w:t>
            </w:r>
          </w:p>
        </w:tc>
        <w:tc>
          <w:tcPr>
            <w:tcW w:w="74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0A2994D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25</w:t>
            </w:r>
          </w:p>
        </w:tc>
        <w:tc>
          <w:tcPr>
            <w:tcW w:w="74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8DFD332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25</w:t>
            </w:r>
          </w:p>
        </w:tc>
        <w:tc>
          <w:tcPr>
            <w:tcW w:w="74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DB61628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1</w:t>
            </w:r>
          </w:p>
        </w:tc>
        <w:tc>
          <w:tcPr>
            <w:tcW w:w="74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D7CDE9E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1</w:t>
            </w:r>
          </w:p>
        </w:tc>
        <w:tc>
          <w:tcPr>
            <w:tcW w:w="74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A74FDF6" w14:textId="1F0B2886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14</w:t>
            </w:r>
          </w:p>
        </w:tc>
        <w:tc>
          <w:tcPr>
            <w:tcW w:w="74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53F8070" w14:textId="4CFFADCB" w:rsidR="005F53CF" w:rsidRDefault="003B2872" w:rsidP="00C96044">
            <w:pPr>
              <w:spacing w:after="0"/>
              <w:jc w:val="center"/>
            </w:pPr>
            <w:r>
              <w:t>21</w:t>
            </w:r>
          </w:p>
        </w:tc>
        <w:tc>
          <w:tcPr>
            <w:tcW w:w="93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02F19C3" w14:textId="7C25FC5E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7,46</w:t>
            </w:r>
          </w:p>
        </w:tc>
        <w:tc>
          <w:tcPr>
            <w:tcW w:w="90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9FC15D9" w14:textId="6F9AFF02" w:rsidR="005F53CF" w:rsidRDefault="00BD3CF4" w:rsidP="00C96044">
            <w:pPr>
              <w:spacing w:after="0"/>
              <w:jc w:val="center"/>
            </w:pPr>
            <w:r>
              <w:t>10</w:t>
            </w:r>
          </w:p>
        </w:tc>
      </w:tr>
      <w:tr w:rsidR="005F53CF" w14:paraId="6A5473E7" w14:textId="77777777" w:rsidTr="00C96044">
        <w:trPr>
          <w:trHeight w:val="284"/>
        </w:trPr>
        <w:tc>
          <w:tcPr>
            <w:tcW w:w="174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176B883" w14:textId="77777777" w:rsidR="005F53CF" w:rsidRDefault="005F53CF" w:rsidP="00C96044">
            <w:pPr>
              <w:spacing w:after="0"/>
            </w:pPr>
            <w:r>
              <w:rPr>
                <w:rFonts w:cs="Arial"/>
              </w:rPr>
              <w:t>školní jídelna</w:t>
            </w:r>
          </w:p>
        </w:tc>
        <w:tc>
          <w:tcPr>
            <w:tcW w:w="122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29161D1" w14:textId="77777777" w:rsidR="005F53CF" w:rsidRDefault="005F53CF" w:rsidP="00C96044">
            <w:pPr>
              <w:pStyle w:val="Zpat"/>
            </w:pPr>
            <w:r>
              <w:rPr>
                <w:rFonts w:cs="Arial"/>
              </w:rPr>
              <w:t> </w:t>
            </w:r>
          </w:p>
        </w:tc>
        <w:tc>
          <w:tcPr>
            <w:tcW w:w="74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E625BCD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60</w:t>
            </w:r>
          </w:p>
        </w:tc>
        <w:tc>
          <w:tcPr>
            <w:tcW w:w="74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E68AF3F" w14:textId="77777777" w:rsidR="005F53CF" w:rsidRDefault="005F53CF" w:rsidP="00C96044">
            <w:pPr>
              <w:snapToGrid w:val="0"/>
              <w:spacing w:after="0"/>
              <w:jc w:val="center"/>
              <w:rPr>
                <w:rFonts w:cs="Arial"/>
              </w:rPr>
            </w:pPr>
            <w:r>
              <w:rPr>
                <w:rFonts w:cs="Arial"/>
              </w:rPr>
              <w:t>60</w:t>
            </w:r>
          </w:p>
        </w:tc>
        <w:tc>
          <w:tcPr>
            <w:tcW w:w="74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117F3AD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x</w:t>
            </w:r>
          </w:p>
        </w:tc>
        <w:tc>
          <w:tcPr>
            <w:tcW w:w="74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EEC345A" w14:textId="03B515E8" w:rsidR="005F53CF" w:rsidRDefault="003B2872" w:rsidP="00C96044">
            <w:pPr>
              <w:snapToGrid w:val="0"/>
              <w:spacing w:after="0"/>
              <w:jc w:val="center"/>
              <w:rPr>
                <w:rFonts w:cs="Arial"/>
              </w:rPr>
            </w:pPr>
            <w:r>
              <w:rPr>
                <w:rFonts w:cs="Arial"/>
              </w:rPr>
              <w:t>x</w:t>
            </w:r>
          </w:p>
        </w:tc>
        <w:tc>
          <w:tcPr>
            <w:tcW w:w="74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6A127F5" w14:textId="14048C6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14</w:t>
            </w:r>
          </w:p>
        </w:tc>
        <w:tc>
          <w:tcPr>
            <w:tcW w:w="74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F868B83" w14:textId="30F00DE6" w:rsidR="005F53CF" w:rsidRDefault="003B2872" w:rsidP="00C96044">
            <w:pPr>
              <w:snapToGrid w:val="0"/>
              <w:spacing w:after="0"/>
              <w:jc w:val="center"/>
            </w:pPr>
            <w:r>
              <w:t>21</w:t>
            </w:r>
          </w:p>
        </w:tc>
        <w:tc>
          <w:tcPr>
            <w:tcW w:w="93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7A3128F" w14:textId="63586413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7,46</w:t>
            </w:r>
          </w:p>
        </w:tc>
        <w:tc>
          <w:tcPr>
            <w:tcW w:w="90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60BB610" w14:textId="38259080" w:rsidR="005F53CF" w:rsidRDefault="00BD3CF4" w:rsidP="00C96044">
            <w:pPr>
              <w:snapToGrid w:val="0"/>
              <w:spacing w:after="0"/>
              <w:jc w:val="center"/>
            </w:pPr>
            <w:r>
              <w:t>10</w:t>
            </w:r>
          </w:p>
        </w:tc>
      </w:tr>
      <w:tr w:rsidR="005F53CF" w14:paraId="3FF0E8B7" w14:textId="77777777" w:rsidTr="00C96044">
        <w:trPr>
          <w:trHeight w:val="284"/>
        </w:trPr>
        <w:tc>
          <w:tcPr>
            <w:tcW w:w="174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4EF5AEE" w14:textId="77777777" w:rsidR="005F53CF" w:rsidRDefault="005F53CF" w:rsidP="00C96044">
            <w:pPr>
              <w:spacing w:after="0"/>
            </w:pPr>
            <w:r>
              <w:rPr>
                <w:rFonts w:cs="Arial"/>
              </w:rPr>
              <w:t>školní výdejna</w:t>
            </w:r>
          </w:p>
        </w:tc>
        <w:tc>
          <w:tcPr>
            <w:tcW w:w="122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D803986" w14:textId="77777777" w:rsidR="005F53CF" w:rsidRDefault="005F53CF" w:rsidP="00C96044">
            <w:pPr>
              <w:pStyle w:val="Zpat"/>
              <w:snapToGrid w:val="0"/>
              <w:rPr>
                <w:rFonts w:cs="Arial"/>
              </w:rPr>
            </w:pPr>
          </w:p>
        </w:tc>
        <w:tc>
          <w:tcPr>
            <w:tcW w:w="74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B2B9416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0</w:t>
            </w:r>
          </w:p>
        </w:tc>
        <w:tc>
          <w:tcPr>
            <w:tcW w:w="74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1DCD1A1" w14:textId="77777777" w:rsidR="005F53CF" w:rsidRDefault="005F53CF" w:rsidP="00C96044">
            <w:pPr>
              <w:snapToGrid w:val="0"/>
              <w:spacing w:after="0"/>
              <w:jc w:val="center"/>
              <w:rPr>
                <w:rFonts w:cs="Arial"/>
              </w:rPr>
            </w:pPr>
          </w:p>
        </w:tc>
        <w:tc>
          <w:tcPr>
            <w:tcW w:w="74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F62EBD3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x</w:t>
            </w:r>
          </w:p>
        </w:tc>
        <w:tc>
          <w:tcPr>
            <w:tcW w:w="74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0FDCB6E" w14:textId="77777777" w:rsidR="005F53CF" w:rsidRDefault="005F53CF" w:rsidP="00C96044">
            <w:pPr>
              <w:snapToGrid w:val="0"/>
              <w:spacing w:after="0"/>
              <w:jc w:val="center"/>
              <w:rPr>
                <w:rFonts w:cs="Arial"/>
              </w:rPr>
            </w:pPr>
          </w:p>
        </w:tc>
        <w:tc>
          <w:tcPr>
            <w:tcW w:w="74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3720344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0</w:t>
            </w:r>
          </w:p>
        </w:tc>
        <w:tc>
          <w:tcPr>
            <w:tcW w:w="74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7F42C69" w14:textId="77777777" w:rsidR="005F53CF" w:rsidRDefault="005F53CF" w:rsidP="00C96044">
            <w:pPr>
              <w:snapToGrid w:val="0"/>
              <w:spacing w:after="0"/>
              <w:jc w:val="center"/>
              <w:rPr>
                <w:rFonts w:cs="Arial"/>
              </w:rPr>
            </w:pPr>
          </w:p>
        </w:tc>
        <w:tc>
          <w:tcPr>
            <w:tcW w:w="93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D58706B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0</w:t>
            </w:r>
          </w:p>
        </w:tc>
        <w:tc>
          <w:tcPr>
            <w:tcW w:w="90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4DD7C29" w14:textId="77777777" w:rsidR="005F53CF" w:rsidRDefault="005F53CF" w:rsidP="00C96044">
            <w:pPr>
              <w:snapToGrid w:val="0"/>
              <w:spacing w:after="0"/>
              <w:jc w:val="center"/>
              <w:rPr>
                <w:rFonts w:cs="Arial"/>
              </w:rPr>
            </w:pPr>
          </w:p>
        </w:tc>
      </w:tr>
      <w:tr w:rsidR="005F53CF" w14:paraId="3E39DE7C" w14:textId="77777777" w:rsidTr="00C96044">
        <w:trPr>
          <w:trHeight w:val="284"/>
        </w:trPr>
        <w:tc>
          <w:tcPr>
            <w:tcW w:w="174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81C9AAF" w14:textId="77777777" w:rsidR="005F53CF" w:rsidRDefault="005F53CF" w:rsidP="00C96044">
            <w:pPr>
              <w:spacing w:after="0"/>
            </w:pPr>
            <w:r>
              <w:rPr>
                <w:rFonts w:cs="Arial"/>
              </w:rPr>
              <w:t>školní družina</w:t>
            </w:r>
          </w:p>
        </w:tc>
        <w:tc>
          <w:tcPr>
            <w:tcW w:w="122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C66FC20" w14:textId="77777777" w:rsidR="005F53CF" w:rsidRDefault="005F53CF" w:rsidP="00C96044">
            <w:pPr>
              <w:pStyle w:val="Zpat"/>
              <w:snapToGrid w:val="0"/>
              <w:rPr>
                <w:rFonts w:cs="Arial"/>
              </w:rPr>
            </w:pPr>
          </w:p>
        </w:tc>
        <w:tc>
          <w:tcPr>
            <w:tcW w:w="74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5E31538" w14:textId="77777777" w:rsidR="005F53CF" w:rsidRDefault="005F53CF" w:rsidP="00C96044">
            <w:pPr>
              <w:snapToGrid w:val="0"/>
              <w:spacing w:after="0"/>
              <w:jc w:val="center"/>
              <w:rPr>
                <w:rFonts w:cs="Arial"/>
              </w:rPr>
            </w:pPr>
          </w:p>
        </w:tc>
        <w:tc>
          <w:tcPr>
            <w:tcW w:w="74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3B1C4A8" w14:textId="77777777" w:rsidR="005F53CF" w:rsidRDefault="005F53CF" w:rsidP="00C96044">
            <w:pPr>
              <w:snapToGrid w:val="0"/>
              <w:spacing w:after="0"/>
              <w:jc w:val="center"/>
              <w:rPr>
                <w:rFonts w:cs="Arial"/>
              </w:rPr>
            </w:pPr>
          </w:p>
        </w:tc>
        <w:tc>
          <w:tcPr>
            <w:tcW w:w="74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5D24D87" w14:textId="77777777" w:rsidR="005F53CF" w:rsidRDefault="005F53CF" w:rsidP="00C96044">
            <w:pPr>
              <w:snapToGrid w:val="0"/>
              <w:spacing w:after="0"/>
              <w:jc w:val="center"/>
              <w:rPr>
                <w:rFonts w:cs="Arial"/>
              </w:rPr>
            </w:pPr>
          </w:p>
        </w:tc>
        <w:tc>
          <w:tcPr>
            <w:tcW w:w="74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FF50E7B" w14:textId="77777777" w:rsidR="005F53CF" w:rsidRDefault="005F53CF" w:rsidP="00C96044">
            <w:pPr>
              <w:snapToGrid w:val="0"/>
              <w:spacing w:after="0"/>
              <w:jc w:val="center"/>
              <w:rPr>
                <w:rFonts w:cs="Arial"/>
              </w:rPr>
            </w:pPr>
          </w:p>
        </w:tc>
        <w:tc>
          <w:tcPr>
            <w:tcW w:w="74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73967BD" w14:textId="77777777" w:rsidR="005F53CF" w:rsidRDefault="005F53CF" w:rsidP="00C96044">
            <w:pPr>
              <w:snapToGrid w:val="0"/>
              <w:spacing w:after="0"/>
              <w:jc w:val="center"/>
              <w:rPr>
                <w:rFonts w:cs="Arial"/>
              </w:rPr>
            </w:pPr>
          </w:p>
        </w:tc>
        <w:tc>
          <w:tcPr>
            <w:tcW w:w="74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04D9C72" w14:textId="77777777" w:rsidR="005F53CF" w:rsidRDefault="005F53CF" w:rsidP="00C96044">
            <w:pPr>
              <w:snapToGrid w:val="0"/>
              <w:spacing w:after="0"/>
              <w:jc w:val="center"/>
              <w:rPr>
                <w:rFonts w:cs="Arial"/>
              </w:rPr>
            </w:pPr>
          </w:p>
        </w:tc>
        <w:tc>
          <w:tcPr>
            <w:tcW w:w="93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C7792A3" w14:textId="77777777" w:rsidR="005F53CF" w:rsidRDefault="005F53CF" w:rsidP="00C96044">
            <w:pPr>
              <w:snapToGrid w:val="0"/>
              <w:spacing w:after="0"/>
              <w:jc w:val="center"/>
              <w:rPr>
                <w:rFonts w:cs="Arial"/>
              </w:rPr>
            </w:pPr>
          </w:p>
        </w:tc>
        <w:tc>
          <w:tcPr>
            <w:tcW w:w="90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2414D29" w14:textId="77777777" w:rsidR="005F53CF" w:rsidRDefault="005F53CF" w:rsidP="00C96044">
            <w:pPr>
              <w:snapToGrid w:val="0"/>
              <w:spacing w:after="0"/>
              <w:jc w:val="center"/>
              <w:rPr>
                <w:rFonts w:cs="Arial"/>
              </w:rPr>
            </w:pPr>
          </w:p>
        </w:tc>
      </w:tr>
    </w:tbl>
    <w:p w14:paraId="4D19048D" w14:textId="77777777" w:rsidR="005F53CF" w:rsidRDefault="005F53CF" w:rsidP="005F53CF">
      <w:pPr>
        <w:rPr>
          <w:rFonts w:cs="Arial"/>
        </w:rPr>
      </w:pPr>
    </w:p>
    <w:p w14:paraId="53D07654" w14:textId="77777777" w:rsidR="005F53CF" w:rsidRDefault="005F53CF" w:rsidP="005F53CF">
      <w:r>
        <w:rPr>
          <w:rFonts w:cs="Arial"/>
          <w:b/>
          <w:i/>
          <w:iCs/>
          <w:sz w:val="24"/>
          <w:szCs w:val="24"/>
        </w:rPr>
        <w:t>1.4. Odloučená pracoviště</w:t>
      </w:r>
      <w:r>
        <w:rPr>
          <w:rFonts w:cs="Arial"/>
          <w:b/>
          <w:bCs/>
          <w:i/>
          <w:iCs/>
          <w:sz w:val="24"/>
          <w:szCs w:val="24"/>
        </w:rPr>
        <w:t xml:space="preserve"> </w:t>
      </w:r>
      <w:r>
        <w:rPr>
          <w:rFonts w:cs="Arial"/>
          <w:i/>
          <w:iCs/>
          <w:sz w:val="24"/>
          <w:szCs w:val="24"/>
        </w:rPr>
        <w:t>(adresa dle rozhodnutí o zařazení do sítě škol)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80"/>
        <w:gridCol w:w="4070"/>
        <w:gridCol w:w="1260"/>
        <w:gridCol w:w="1402"/>
      </w:tblGrid>
      <w:tr w:rsidR="005F53CF" w14:paraId="5F119464" w14:textId="77777777" w:rsidTr="00C96044">
        <w:tc>
          <w:tcPr>
            <w:tcW w:w="2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7F585DF0" w14:textId="77777777" w:rsidR="005F53CF" w:rsidRDefault="005F53CF" w:rsidP="00C96044">
            <w:pPr>
              <w:pStyle w:val="Zpat"/>
            </w:pPr>
            <w:r>
              <w:rPr>
                <w:rFonts w:cs="Arial"/>
              </w:rPr>
              <w:t> </w:t>
            </w:r>
          </w:p>
        </w:tc>
        <w:tc>
          <w:tcPr>
            <w:tcW w:w="407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7C18AFD4" w14:textId="77777777" w:rsidR="005F53CF" w:rsidRDefault="005F53CF" w:rsidP="00C96044">
            <w:pPr>
              <w:pStyle w:val="Zpat"/>
              <w:jc w:val="center"/>
            </w:pPr>
            <w:r>
              <w:rPr>
                <w:rFonts w:cs="Arial"/>
                <w:b/>
              </w:rPr>
              <w:t>Adresa</w:t>
            </w:r>
          </w:p>
        </w:tc>
        <w:tc>
          <w:tcPr>
            <w:tcW w:w="126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5A1E4ABB" w14:textId="77777777" w:rsidR="005F53CF" w:rsidRDefault="005F53CF" w:rsidP="00C96044">
            <w:pPr>
              <w:pStyle w:val="Zpat"/>
              <w:jc w:val="center"/>
            </w:pPr>
            <w:r>
              <w:rPr>
                <w:rFonts w:cs="Arial"/>
                <w:b/>
              </w:rPr>
              <w:t>počet tříd</w:t>
            </w:r>
          </w:p>
        </w:tc>
        <w:tc>
          <w:tcPr>
            <w:tcW w:w="140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5725C55E" w14:textId="77777777" w:rsidR="005F53CF" w:rsidRDefault="005F53CF" w:rsidP="00C96044">
            <w:pPr>
              <w:pStyle w:val="Zpat"/>
              <w:jc w:val="center"/>
            </w:pPr>
            <w:r>
              <w:rPr>
                <w:rFonts w:cs="Arial"/>
                <w:b/>
              </w:rPr>
              <w:t>počet žáků</w:t>
            </w:r>
          </w:p>
        </w:tc>
      </w:tr>
      <w:tr w:rsidR="005F53CF" w14:paraId="63B5DBFE" w14:textId="77777777" w:rsidTr="00C96044">
        <w:tc>
          <w:tcPr>
            <w:tcW w:w="248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076BA16" w14:textId="77777777" w:rsidR="005F53CF" w:rsidRDefault="005F53CF" w:rsidP="00C96044">
            <w:pPr>
              <w:pStyle w:val="Zpat"/>
            </w:pPr>
            <w:r>
              <w:rPr>
                <w:rFonts w:cs="Arial"/>
              </w:rPr>
              <w:t>ředitelství školy</w:t>
            </w:r>
          </w:p>
        </w:tc>
        <w:tc>
          <w:tcPr>
            <w:tcW w:w="407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5CDBE34" w14:textId="77777777" w:rsidR="005F53CF" w:rsidRDefault="005F53CF" w:rsidP="00C96044">
            <w:pPr>
              <w:pStyle w:val="Zpat"/>
            </w:pPr>
            <w:r>
              <w:rPr>
                <w:rFonts w:cs="Arial"/>
              </w:rPr>
              <w:t> ZŠ a MŠ Nechvalín 16, okr. Hodonín</w:t>
            </w:r>
          </w:p>
        </w:tc>
        <w:tc>
          <w:tcPr>
            <w:tcW w:w="126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1068D0E" w14:textId="77777777" w:rsidR="005F53CF" w:rsidRDefault="005F53CF" w:rsidP="00C96044">
            <w:pPr>
              <w:pStyle w:val="Zpat"/>
              <w:jc w:val="center"/>
            </w:pPr>
            <w:r>
              <w:rPr>
                <w:rFonts w:cs="Arial"/>
              </w:rPr>
              <w:t>1</w:t>
            </w:r>
          </w:p>
        </w:tc>
        <w:tc>
          <w:tcPr>
            <w:tcW w:w="140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35E4CD1" w14:textId="43221F85" w:rsidR="005F53CF" w:rsidRDefault="005F53CF" w:rsidP="00C96044">
            <w:pPr>
              <w:pStyle w:val="Zpat"/>
              <w:jc w:val="center"/>
            </w:pPr>
          </w:p>
        </w:tc>
      </w:tr>
      <w:tr w:rsidR="005F53CF" w14:paraId="126C71B4" w14:textId="77777777" w:rsidTr="00C96044">
        <w:tc>
          <w:tcPr>
            <w:tcW w:w="248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2C598F5" w14:textId="77777777" w:rsidR="005F53CF" w:rsidRDefault="005F53CF" w:rsidP="00C96044">
            <w:pPr>
              <w:pStyle w:val="Zpat"/>
            </w:pPr>
            <w:r>
              <w:rPr>
                <w:rFonts w:cs="Arial"/>
              </w:rPr>
              <w:t>odloučené pracoviště</w:t>
            </w:r>
          </w:p>
        </w:tc>
        <w:tc>
          <w:tcPr>
            <w:tcW w:w="407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189C83F" w14:textId="77777777" w:rsidR="005F53CF" w:rsidRDefault="005F53CF" w:rsidP="00C96044">
            <w:pPr>
              <w:pStyle w:val="Zpat"/>
            </w:pPr>
            <w:r>
              <w:rPr>
                <w:rFonts w:cs="Arial"/>
              </w:rPr>
              <w:t> -</w:t>
            </w:r>
          </w:p>
        </w:tc>
        <w:tc>
          <w:tcPr>
            <w:tcW w:w="126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DD3D92D" w14:textId="77777777" w:rsidR="005F53CF" w:rsidRDefault="005F53CF" w:rsidP="00C96044">
            <w:pPr>
              <w:pStyle w:val="Zpat"/>
              <w:jc w:val="center"/>
            </w:pPr>
            <w:r>
              <w:rPr>
                <w:rFonts w:cs="Arial"/>
              </w:rPr>
              <w:t>0</w:t>
            </w:r>
          </w:p>
        </w:tc>
        <w:tc>
          <w:tcPr>
            <w:tcW w:w="140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33F6757" w14:textId="77777777" w:rsidR="005F53CF" w:rsidRDefault="005F53CF" w:rsidP="00C96044">
            <w:pPr>
              <w:pStyle w:val="Zpat"/>
              <w:jc w:val="center"/>
            </w:pPr>
            <w:r>
              <w:rPr>
                <w:rFonts w:cs="Arial"/>
              </w:rPr>
              <w:t>0</w:t>
            </w:r>
          </w:p>
        </w:tc>
      </w:tr>
    </w:tbl>
    <w:p w14:paraId="6552B033" w14:textId="77777777" w:rsidR="005F53CF" w:rsidRDefault="005F53CF" w:rsidP="005F53CF">
      <w:pPr>
        <w:pStyle w:val="Zpat"/>
      </w:pPr>
      <w:r>
        <w:rPr>
          <w:rFonts w:cs="Arial"/>
        </w:rPr>
        <w:t> </w:t>
      </w:r>
    </w:p>
    <w:p w14:paraId="303E7C01" w14:textId="7D8ADCCB" w:rsidR="005F53CF" w:rsidRDefault="005F53CF" w:rsidP="005F53CF">
      <w:r>
        <w:rPr>
          <w:rFonts w:cs="Arial"/>
          <w:b/>
          <w:sz w:val="24"/>
          <w:szCs w:val="24"/>
        </w:rPr>
        <w:t>1.5. Věkové složení dětí ve školním roce 202</w:t>
      </w:r>
      <w:r w:rsidR="003B2872">
        <w:rPr>
          <w:rFonts w:cs="Arial"/>
          <w:b/>
          <w:sz w:val="24"/>
          <w:szCs w:val="24"/>
        </w:rPr>
        <w:t>2</w:t>
      </w:r>
      <w:r>
        <w:rPr>
          <w:rFonts w:cs="Arial"/>
          <w:b/>
          <w:sz w:val="24"/>
          <w:szCs w:val="24"/>
        </w:rPr>
        <w:t>/2</w:t>
      </w:r>
      <w:r w:rsidR="003B2872">
        <w:rPr>
          <w:rFonts w:cs="Arial"/>
          <w:b/>
          <w:sz w:val="24"/>
          <w:szCs w:val="24"/>
        </w:rPr>
        <w:t>3</w:t>
      </w:r>
      <w:r>
        <w:rPr>
          <w:rFonts w:cs="Arial"/>
          <w:b/>
          <w:sz w:val="24"/>
          <w:szCs w:val="24"/>
        </w:rPr>
        <w:t xml:space="preserve"> a 202</w:t>
      </w:r>
      <w:r w:rsidR="003B2872">
        <w:rPr>
          <w:rFonts w:cs="Arial"/>
          <w:b/>
          <w:sz w:val="24"/>
          <w:szCs w:val="24"/>
        </w:rPr>
        <w:t>3</w:t>
      </w:r>
      <w:r>
        <w:rPr>
          <w:rFonts w:cs="Arial"/>
          <w:b/>
          <w:sz w:val="24"/>
          <w:szCs w:val="24"/>
        </w:rPr>
        <w:t>/202</w:t>
      </w:r>
      <w:r w:rsidR="003B2872">
        <w:rPr>
          <w:rFonts w:cs="Arial"/>
          <w:b/>
          <w:sz w:val="24"/>
          <w:szCs w:val="24"/>
        </w:rPr>
        <w:t>4</w:t>
      </w:r>
      <w:r>
        <w:rPr>
          <w:rFonts w:cs="Arial"/>
          <w:b/>
          <w:sz w:val="24"/>
          <w:szCs w:val="24"/>
        </w:rPr>
        <w:t>*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68"/>
        <w:gridCol w:w="768"/>
        <w:gridCol w:w="768"/>
        <w:gridCol w:w="768"/>
        <w:gridCol w:w="768"/>
        <w:gridCol w:w="768"/>
        <w:gridCol w:w="768"/>
        <w:gridCol w:w="768"/>
        <w:gridCol w:w="768"/>
        <w:gridCol w:w="768"/>
        <w:gridCol w:w="768"/>
        <w:gridCol w:w="768"/>
      </w:tblGrid>
      <w:tr w:rsidR="005F53CF" w14:paraId="2D432D1F" w14:textId="77777777" w:rsidTr="00C96044">
        <w:trPr>
          <w:trHeight w:val="307"/>
        </w:trPr>
        <w:tc>
          <w:tcPr>
            <w:tcW w:w="153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  <w:tcMar>
              <w:left w:w="70" w:type="dxa"/>
              <w:right w:w="70" w:type="dxa"/>
            </w:tcMar>
            <w:vAlign w:val="center"/>
          </w:tcPr>
          <w:p w14:paraId="68280648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  <w:b/>
              </w:rPr>
              <w:t>do 3 let</w:t>
            </w:r>
          </w:p>
        </w:tc>
        <w:tc>
          <w:tcPr>
            <w:tcW w:w="1536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  <w:tcMar>
              <w:left w:w="70" w:type="dxa"/>
              <w:right w:w="70" w:type="dxa"/>
            </w:tcMar>
            <w:vAlign w:val="center"/>
          </w:tcPr>
          <w:p w14:paraId="6285E2C7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  <w:b/>
              </w:rPr>
              <w:t>3leté</w:t>
            </w:r>
          </w:p>
        </w:tc>
        <w:tc>
          <w:tcPr>
            <w:tcW w:w="1536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  <w:tcMar>
              <w:left w:w="70" w:type="dxa"/>
              <w:right w:w="70" w:type="dxa"/>
            </w:tcMar>
            <w:vAlign w:val="center"/>
          </w:tcPr>
          <w:p w14:paraId="4559D857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  <w:b/>
              </w:rPr>
              <w:t>4leté</w:t>
            </w:r>
          </w:p>
        </w:tc>
        <w:tc>
          <w:tcPr>
            <w:tcW w:w="1536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  <w:tcMar>
              <w:left w:w="70" w:type="dxa"/>
              <w:right w:w="70" w:type="dxa"/>
            </w:tcMar>
            <w:vAlign w:val="center"/>
          </w:tcPr>
          <w:p w14:paraId="22CD5899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  <w:b/>
              </w:rPr>
              <w:t>5leté</w:t>
            </w:r>
          </w:p>
        </w:tc>
        <w:tc>
          <w:tcPr>
            <w:tcW w:w="1536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  <w:tcMar>
              <w:left w:w="70" w:type="dxa"/>
              <w:right w:w="70" w:type="dxa"/>
            </w:tcMar>
            <w:vAlign w:val="center"/>
          </w:tcPr>
          <w:p w14:paraId="3ACCBB00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  <w:b/>
              </w:rPr>
              <w:t>6leté</w:t>
            </w:r>
          </w:p>
        </w:tc>
        <w:tc>
          <w:tcPr>
            <w:tcW w:w="1536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5B2ECB89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  <w:b/>
              </w:rPr>
              <w:t>starší</w:t>
            </w:r>
          </w:p>
        </w:tc>
      </w:tr>
      <w:tr w:rsidR="005F53CF" w14:paraId="5299ACE7" w14:textId="77777777" w:rsidTr="00C96044">
        <w:trPr>
          <w:trHeight w:val="293"/>
        </w:trPr>
        <w:tc>
          <w:tcPr>
            <w:tcW w:w="76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  <w:tcMar>
              <w:left w:w="70" w:type="dxa"/>
              <w:right w:w="70" w:type="dxa"/>
            </w:tcMar>
          </w:tcPr>
          <w:p w14:paraId="0526DCC0" w14:textId="190A42E6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22/23</w:t>
            </w:r>
          </w:p>
        </w:tc>
        <w:tc>
          <w:tcPr>
            <w:tcW w:w="76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6D9F1"/>
            <w:tcMar>
              <w:left w:w="70" w:type="dxa"/>
              <w:right w:w="70" w:type="dxa"/>
            </w:tcMar>
          </w:tcPr>
          <w:p w14:paraId="3EEF6719" w14:textId="4DB19744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23/24</w:t>
            </w:r>
          </w:p>
        </w:tc>
        <w:tc>
          <w:tcPr>
            <w:tcW w:w="76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6D9F1"/>
            <w:tcMar>
              <w:left w:w="70" w:type="dxa"/>
              <w:right w:w="70" w:type="dxa"/>
            </w:tcMar>
          </w:tcPr>
          <w:p w14:paraId="01531083" w14:textId="698022C4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22/23</w:t>
            </w:r>
          </w:p>
        </w:tc>
        <w:tc>
          <w:tcPr>
            <w:tcW w:w="76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6D9F1"/>
            <w:tcMar>
              <w:left w:w="70" w:type="dxa"/>
              <w:right w:w="70" w:type="dxa"/>
            </w:tcMar>
          </w:tcPr>
          <w:p w14:paraId="6AAD30AD" w14:textId="0546E540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23/24</w:t>
            </w:r>
          </w:p>
        </w:tc>
        <w:tc>
          <w:tcPr>
            <w:tcW w:w="76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6D9F1"/>
            <w:tcMar>
              <w:left w:w="70" w:type="dxa"/>
              <w:right w:w="70" w:type="dxa"/>
            </w:tcMar>
          </w:tcPr>
          <w:p w14:paraId="11315ACE" w14:textId="63DD6FC1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22/23</w:t>
            </w:r>
          </w:p>
        </w:tc>
        <w:tc>
          <w:tcPr>
            <w:tcW w:w="76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6D9F1"/>
            <w:tcMar>
              <w:left w:w="70" w:type="dxa"/>
              <w:right w:w="70" w:type="dxa"/>
            </w:tcMar>
          </w:tcPr>
          <w:p w14:paraId="2D755CBD" w14:textId="71D3CC06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23/24</w:t>
            </w:r>
          </w:p>
        </w:tc>
        <w:tc>
          <w:tcPr>
            <w:tcW w:w="76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6D9F1"/>
            <w:tcMar>
              <w:left w:w="70" w:type="dxa"/>
              <w:right w:w="70" w:type="dxa"/>
            </w:tcMar>
          </w:tcPr>
          <w:p w14:paraId="0A739894" w14:textId="3B201BD3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22/23</w:t>
            </w:r>
          </w:p>
        </w:tc>
        <w:tc>
          <w:tcPr>
            <w:tcW w:w="76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6D9F1"/>
            <w:tcMar>
              <w:left w:w="70" w:type="dxa"/>
              <w:right w:w="70" w:type="dxa"/>
            </w:tcMar>
          </w:tcPr>
          <w:p w14:paraId="0FB1180C" w14:textId="5662F422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23/24</w:t>
            </w:r>
          </w:p>
        </w:tc>
        <w:tc>
          <w:tcPr>
            <w:tcW w:w="76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6D9F1"/>
            <w:tcMar>
              <w:left w:w="70" w:type="dxa"/>
              <w:right w:w="70" w:type="dxa"/>
            </w:tcMar>
          </w:tcPr>
          <w:p w14:paraId="17F43344" w14:textId="0E1B074C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22/23</w:t>
            </w:r>
          </w:p>
        </w:tc>
        <w:tc>
          <w:tcPr>
            <w:tcW w:w="76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6D9F1"/>
            <w:tcMar>
              <w:left w:w="70" w:type="dxa"/>
              <w:right w:w="70" w:type="dxa"/>
            </w:tcMar>
          </w:tcPr>
          <w:p w14:paraId="0E5F864E" w14:textId="6B053C75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23/24</w:t>
            </w:r>
          </w:p>
        </w:tc>
        <w:tc>
          <w:tcPr>
            <w:tcW w:w="76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01B02692" w14:textId="46862CEA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22/23</w:t>
            </w:r>
          </w:p>
        </w:tc>
        <w:tc>
          <w:tcPr>
            <w:tcW w:w="76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5DC46669" w14:textId="2CADB67C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23/24</w:t>
            </w:r>
          </w:p>
        </w:tc>
      </w:tr>
      <w:tr w:rsidR="005F53CF" w14:paraId="5AA88386" w14:textId="77777777" w:rsidTr="00C96044">
        <w:trPr>
          <w:trHeight w:val="293"/>
        </w:trPr>
        <w:tc>
          <w:tcPr>
            <w:tcW w:w="76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 w14:paraId="6C8AF3D4" w14:textId="5D165B28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2</w:t>
            </w:r>
          </w:p>
        </w:tc>
        <w:tc>
          <w:tcPr>
            <w:tcW w:w="76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 w14:paraId="29B90B05" w14:textId="53454045" w:rsidR="005F53CF" w:rsidRDefault="003B2872" w:rsidP="00C96044">
            <w:pPr>
              <w:spacing w:after="0"/>
              <w:jc w:val="center"/>
            </w:pPr>
            <w:r>
              <w:t>6</w:t>
            </w:r>
          </w:p>
        </w:tc>
        <w:tc>
          <w:tcPr>
            <w:tcW w:w="76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 w14:paraId="3AE89429" w14:textId="3BB142D0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3</w:t>
            </w:r>
          </w:p>
        </w:tc>
        <w:tc>
          <w:tcPr>
            <w:tcW w:w="76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 w14:paraId="0788BE77" w14:textId="0BD57D74" w:rsidR="005F53CF" w:rsidRDefault="005F53CF" w:rsidP="00C96044">
            <w:pPr>
              <w:spacing w:after="0"/>
              <w:jc w:val="center"/>
            </w:pPr>
          </w:p>
        </w:tc>
        <w:tc>
          <w:tcPr>
            <w:tcW w:w="76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 w14:paraId="23FF9F58" w14:textId="66DA5BB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3</w:t>
            </w:r>
          </w:p>
        </w:tc>
        <w:tc>
          <w:tcPr>
            <w:tcW w:w="76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 w14:paraId="2090AAB8" w14:textId="61FD7B88" w:rsidR="005F53CF" w:rsidRDefault="005F53CF" w:rsidP="00C96044">
            <w:pPr>
              <w:spacing w:after="0"/>
              <w:jc w:val="center"/>
            </w:pPr>
          </w:p>
        </w:tc>
        <w:tc>
          <w:tcPr>
            <w:tcW w:w="76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 w14:paraId="68F20DB6" w14:textId="6EEE6A09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4</w:t>
            </w:r>
          </w:p>
        </w:tc>
        <w:tc>
          <w:tcPr>
            <w:tcW w:w="76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 w14:paraId="2904FA27" w14:textId="59D83894" w:rsidR="005F53CF" w:rsidRDefault="005F53CF" w:rsidP="00C96044">
            <w:pPr>
              <w:spacing w:after="0"/>
              <w:jc w:val="center"/>
            </w:pPr>
          </w:p>
        </w:tc>
        <w:tc>
          <w:tcPr>
            <w:tcW w:w="76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 w14:paraId="3EFD6763" w14:textId="0B5D04D1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1</w:t>
            </w:r>
          </w:p>
        </w:tc>
        <w:tc>
          <w:tcPr>
            <w:tcW w:w="76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 w14:paraId="1A7403CE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1</w:t>
            </w:r>
          </w:p>
        </w:tc>
        <w:tc>
          <w:tcPr>
            <w:tcW w:w="76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FC2AA35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0</w:t>
            </w:r>
          </w:p>
        </w:tc>
        <w:tc>
          <w:tcPr>
            <w:tcW w:w="76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A08B22F" w14:textId="1F3E8745" w:rsidR="005F53CF" w:rsidRDefault="005F53CF" w:rsidP="00C96044">
            <w:pPr>
              <w:spacing w:after="0"/>
              <w:jc w:val="center"/>
            </w:pPr>
          </w:p>
        </w:tc>
      </w:tr>
    </w:tbl>
    <w:p w14:paraId="0DCA8C57" w14:textId="77777777" w:rsidR="005F53CF" w:rsidRDefault="005F53CF" w:rsidP="005F53CF">
      <w:r>
        <w:rPr>
          <w:rFonts w:cs="Arial"/>
          <w:sz w:val="16"/>
          <w:szCs w:val="16"/>
        </w:rPr>
        <w:t>*stav k 16.7.2023 (kdy končil provoz MŠ)</w:t>
      </w:r>
    </w:p>
    <w:p w14:paraId="2E76A539" w14:textId="77777777" w:rsidR="005F53CF" w:rsidRDefault="005F53CF" w:rsidP="005F53CF">
      <w:r>
        <w:t>1.6. Odklad povinné školní docházky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6"/>
        <w:gridCol w:w="4606"/>
      </w:tblGrid>
      <w:tr w:rsidR="005F53CF" w14:paraId="24B061DC" w14:textId="77777777" w:rsidTr="00C96044">
        <w:tc>
          <w:tcPr>
            <w:tcW w:w="4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18AD375A" w14:textId="77777777" w:rsidR="005F53CF" w:rsidRDefault="005F53CF" w:rsidP="00C96044">
            <w:pPr>
              <w:pStyle w:val="Zpat"/>
            </w:pPr>
            <w:r>
              <w:rPr>
                <w:rFonts w:cs="Arial"/>
              </w:rPr>
              <w:t> </w:t>
            </w:r>
          </w:p>
        </w:tc>
        <w:tc>
          <w:tcPr>
            <w:tcW w:w="46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483141A6" w14:textId="77777777" w:rsidR="005F53CF" w:rsidRDefault="005F53CF" w:rsidP="00C96044">
            <w:pPr>
              <w:pStyle w:val="Zpat"/>
              <w:jc w:val="center"/>
            </w:pPr>
            <w:r>
              <w:rPr>
                <w:rFonts w:cs="Arial"/>
                <w:b/>
              </w:rPr>
              <w:t>počet dětí</w:t>
            </w:r>
          </w:p>
        </w:tc>
      </w:tr>
      <w:tr w:rsidR="005F53CF" w14:paraId="38D3A452" w14:textId="77777777" w:rsidTr="00C96044">
        <w:tc>
          <w:tcPr>
            <w:tcW w:w="460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DA7059F" w14:textId="77777777" w:rsidR="005F53CF" w:rsidRDefault="005F53CF" w:rsidP="00C96044">
            <w:pPr>
              <w:pStyle w:val="Zpat"/>
            </w:pPr>
            <w:r>
              <w:rPr>
                <w:rFonts w:cs="Arial"/>
              </w:rPr>
              <w:t>odklad povinné školní docházky</w:t>
            </w:r>
          </w:p>
        </w:tc>
        <w:tc>
          <w:tcPr>
            <w:tcW w:w="46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B8F704A" w14:textId="1C34D4D4" w:rsidR="005F53CF" w:rsidRDefault="005F53CF" w:rsidP="00C96044">
            <w:pPr>
              <w:pStyle w:val="Zpat"/>
              <w:jc w:val="center"/>
            </w:pPr>
            <w:r>
              <w:rPr>
                <w:rFonts w:cs="Arial"/>
              </w:rPr>
              <w:t>1</w:t>
            </w:r>
          </w:p>
        </w:tc>
      </w:tr>
      <w:tr w:rsidR="005F53CF" w14:paraId="0AA9F0F3" w14:textId="77777777" w:rsidTr="00C96044">
        <w:tc>
          <w:tcPr>
            <w:tcW w:w="460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A53A4AC" w14:textId="77777777" w:rsidR="005F53CF" w:rsidRDefault="005F53CF" w:rsidP="00C96044">
            <w:pPr>
              <w:pStyle w:val="Zpat"/>
            </w:pPr>
            <w:r>
              <w:rPr>
                <w:rFonts w:cs="Arial"/>
              </w:rPr>
              <w:t>dodatečné odložení povinné šk. docházky</w:t>
            </w:r>
          </w:p>
        </w:tc>
        <w:tc>
          <w:tcPr>
            <w:tcW w:w="46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5E12DE1" w14:textId="2850402B" w:rsidR="005F53CF" w:rsidRDefault="005F53CF" w:rsidP="00C96044">
            <w:pPr>
              <w:pStyle w:val="Zpat"/>
              <w:jc w:val="center"/>
            </w:pPr>
            <w:r>
              <w:rPr>
                <w:rFonts w:cs="Arial"/>
              </w:rPr>
              <w:t>1 - IV</w:t>
            </w:r>
          </w:p>
        </w:tc>
      </w:tr>
      <w:tr w:rsidR="005F53CF" w14:paraId="2B1511BA" w14:textId="77777777" w:rsidTr="00C96044">
        <w:tc>
          <w:tcPr>
            <w:tcW w:w="460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48D5672" w14:textId="77777777" w:rsidR="005F53CF" w:rsidRDefault="005F53CF" w:rsidP="00C96044">
            <w:pPr>
              <w:pStyle w:val="Zpat"/>
            </w:pPr>
            <w:r>
              <w:rPr>
                <w:rFonts w:cs="Arial"/>
              </w:rPr>
              <w:t>celkem</w:t>
            </w:r>
          </w:p>
        </w:tc>
        <w:tc>
          <w:tcPr>
            <w:tcW w:w="46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D3A27C9" w14:textId="719F60E7" w:rsidR="005F53CF" w:rsidRDefault="005F53CF" w:rsidP="00C96044">
            <w:pPr>
              <w:pStyle w:val="Zpat"/>
              <w:jc w:val="center"/>
            </w:pPr>
            <w:r>
              <w:rPr>
                <w:rFonts w:cs="Arial"/>
              </w:rPr>
              <w:t>2</w:t>
            </w:r>
          </w:p>
        </w:tc>
      </w:tr>
    </w:tbl>
    <w:p w14:paraId="6255DFE4" w14:textId="77777777" w:rsidR="005F53CF" w:rsidRDefault="005F53CF" w:rsidP="005F53CF">
      <w:pPr>
        <w:pStyle w:val="Zpat"/>
      </w:pPr>
      <w:r>
        <w:rPr>
          <w:rFonts w:cs="Arial"/>
        </w:rPr>
        <w:t> </w:t>
      </w:r>
    </w:p>
    <w:p w14:paraId="137B0712" w14:textId="77777777" w:rsidR="005F53CF" w:rsidRDefault="005F53CF" w:rsidP="005F53CF">
      <w:pPr>
        <w:pStyle w:val="Zpat"/>
        <w:rPr>
          <w:rFonts w:cs="Arial"/>
        </w:rPr>
      </w:pPr>
    </w:p>
    <w:p w14:paraId="71CAFDD3" w14:textId="77777777" w:rsidR="005F53CF" w:rsidRDefault="005F53CF" w:rsidP="005F53CF">
      <w:pPr>
        <w:pStyle w:val="Zpat"/>
      </w:pPr>
      <w:r>
        <w:rPr>
          <w:rFonts w:cs="Arial"/>
          <w:b/>
          <w:sz w:val="24"/>
          <w:szCs w:val="24"/>
        </w:rPr>
        <w:t>1.7. Školy v přírodě</w:t>
      </w:r>
    </w:p>
    <w:p w14:paraId="13788203" w14:textId="77777777" w:rsidR="005F53CF" w:rsidRDefault="005F53CF" w:rsidP="005F53CF">
      <w:pPr>
        <w:pStyle w:val="Zpat"/>
      </w:pPr>
      <w:r>
        <w:t> 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6"/>
        <w:gridCol w:w="4606"/>
      </w:tblGrid>
      <w:tr w:rsidR="005F53CF" w14:paraId="0C31F4F5" w14:textId="77777777" w:rsidTr="00C96044">
        <w:tc>
          <w:tcPr>
            <w:tcW w:w="4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11207865" w14:textId="77777777" w:rsidR="005F53CF" w:rsidRDefault="005F53CF" w:rsidP="00C96044">
            <w:pPr>
              <w:pStyle w:val="Zpat"/>
              <w:jc w:val="center"/>
            </w:pPr>
            <w:r>
              <w:rPr>
                <w:rFonts w:cs="Arial"/>
                <w:b/>
              </w:rPr>
              <w:t>počet dětí</w:t>
            </w:r>
          </w:p>
        </w:tc>
        <w:tc>
          <w:tcPr>
            <w:tcW w:w="46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25B78339" w14:textId="77777777" w:rsidR="005F53CF" w:rsidRDefault="005F53CF" w:rsidP="00C96044">
            <w:pPr>
              <w:pStyle w:val="Zpat"/>
              <w:jc w:val="center"/>
            </w:pPr>
            <w:r>
              <w:rPr>
                <w:rFonts w:cs="Arial"/>
                <w:b/>
              </w:rPr>
              <w:t>počet dnů na jedno dítě</w:t>
            </w:r>
          </w:p>
        </w:tc>
      </w:tr>
      <w:tr w:rsidR="005F53CF" w14:paraId="61D4F390" w14:textId="77777777" w:rsidTr="00C96044">
        <w:tc>
          <w:tcPr>
            <w:tcW w:w="460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38F06E9" w14:textId="77777777" w:rsidR="005F53CF" w:rsidRDefault="005F53CF" w:rsidP="00C96044">
            <w:pPr>
              <w:pStyle w:val="Zpat"/>
              <w:jc w:val="center"/>
            </w:pPr>
            <w:r>
              <w:rPr>
                <w:rFonts w:cs="Arial"/>
              </w:rPr>
              <w:t>0</w:t>
            </w:r>
          </w:p>
        </w:tc>
        <w:tc>
          <w:tcPr>
            <w:tcW w:w="46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109036B" w14:textId="77777777" w:rsidR="005F53CF" w:rsidRDefault="005F53CF" w:rsidP="00C96044">
            <w:pPr>
              <w:pStyle w:val="Zpat"/>
              <w:jc w:val="center"/>
            </w:pPr>
            <w:r>
              <w:rPr>
                <w:rFonts w:cs="Arial"/>
              </w:rPr>
              <w:t>---</w:t>
            </w:r>
          </w:p>
        </w:tc>
      </w:tr>
    </w:tbl>
    <w:p w14:paraId="4190D765" w14:textId="77777777" w:rsidR="005F53CF" w:rsidRDefault="005F53CF" w:rsidP="005F53CF">
      <w:pPr>
        <w:pStyle w:val="Zpat"/>
      </w:pPr>
      <w:r>
        <w:rPr>
          <w:rFonts w:cs="Arial"/>
        </w:rPr>
        <w:lastRenderedPageBreak/>
        <w:t> </w:t>
      </w:r>
    </w:p>
    <w:p w14:paraId="6CA40FBC" w14:textId="77777777" w:rsidR="005F53CF" w:rsidRDefault="005F53CF" w:rsidP="005F53CF">
      <w:pPr>
        <w:rPr>
          <w:rFonts w:cs="Arial"/>
          <w:b/>
          <w:sz w:val="24"/>
          <w:szCs w:val="24"/>
        </w:rPr>
      </w:pPr>
    </w:p>
    <w:p w14:paraId="6CFC9B87" w14:textId="77777777" w:rsidR="005F53CF" w:rsidRDefault="005F53CF" w:rsidP="005F53CF">
      <w:r>
        <w:rPr>
          <w:rFonts w:cs="Arial"/>
          <w:b/>
          <w:sz w:val="24"/>
          <w:szCs w:val="24"/>
        </w:rPr>
        <w:t>1.8. Péče o integrované děti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6"/>
        <w:gridCol w:w="4606"/>
      </w:tblGrid>
      <w:tr w:rsidR="005F53CF" w14:paraId="77FB7201" w14:textId="77777777" w:rsidTr="00C96044">
        <w:tc>
          <w:tcPr>
            <w:tcW w:w="4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31E76A2D" w14:textId="77777777" w:rsidR="005F53CF" w:rsidRDefault="005F53CF" w:rsidP="00C96044">
            <w:pPr>
              <w:pStyle w:val="Zpat"/>
              <w:jc w:val="center"/>
            </w:pPr>
            <w:r>
              <w:rPr>
                <w:rFonts w:cs="Arial"/>
                <w:b/>
              </w:rPr>
              <w:t>počet dětí</w:t>
            </w:r>
          </w:p>
        </w:tc>
        <w:tc>
          <w:tcPr>
            <w:tcW w:w="46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15E11BFD" w14:textId="77777777" w:rsidR="005F53CF" w:rsidRDefault="005F53CF" w:rsidP="00C96044">
            <w:pPr>
              <w:pStyle w:val="Zpat"/>
              <w:jc w:val="center"/>
            </w:pPr>
            <w:r>
              <w:rPr>
                <w:rFonts w:cs="Arial"/>
                <w:b/>
              </w:rPr>
              <w:t>druh postižení</w:t>
            </w:r>
          </w:p>
        </w:tc>
      </w:tr>
      <w:tr w:rsidR="005F53CF" w14:paraId="0BBB109E" w14:textId="77777777" w:rsidTr="00C96044">
        <w:tc>
          <w:tcPr>
            <w:tcW w:w="460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45179F1" w14:textId="40C3E9AA" w:rsidR="005F53CF" w:rsidRDefault="007D48A8" w:rsidP="00C96044">
            <w:pPr>
              <w:pStyle w:val="Zpat"/>
              <w:jc w:val="center"/>
            </w:pPr>
            <w:r>
              <w:rPr>
                <w:rFonts w:cs="Arial"/>
              </w:rPr>
              <w:t>1</w:t>
            </w:r>
          </w:p>
        </w:tc>
        <w:tc>
          <w:tcPr>
            <w:tcW w:w="46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4BFC37B" w14:textId="5936AF69" w:rsidR="005F53CF" w:rsidRDefault="007D48A8" w:rsidP="00C96044">
            <w:pPr>
              <w:pStyle w:val="Zpat"/>
              <w:jc w:val="center"/>
            </w:pPr>
            <w:r>
              <w:rPr>
                <w:rFonts w:cs="Arial"/>
              </w:rPr>
              <w:t xml:space="preserve">Poruchy chování </w:t>
            </w:r>
          </w:p>
        </w:tc>
      </w:tr>
    </w:tbl>
    <w:p w14:paraId="22792317" w14:textId="77777777" w:rsidR="005F53CF" w:rsidRDefault="005F53CF" w:rsidP="005F53CF">
      <w:pPr>
        <w:rPr>
          <w:rFonts w:cs="Arial"/>
          <w:sz w:val="24"/>
          <w:szCs w:val="24"/>
        </w:rPr>
      </w:pPr>
    </w:p>
    <w:p w14:paraId="1C43EAD8" w14:textId="77777777" w:rsidR="005F53CF" w:rsidRDefault="005F53CF" w:rsidP="005F53CF">
      <w:r>
        <w:rPr>
          <w:rFonts w:cs="Arial"/>
          <w:b/>
          <w:sz w:val="24"/>
          <w:szCs w:val="24"/>
        </w:rPr>
        <w:t xml:space="preserve">1.9. Speciální a specializované třídy, individuální integrace 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03"/>
        <w:gridCol w:w="2303"/>
        <w:gridCol w:w="2303"/>
        <w:gridCol w:w="2303"/>
      </w:tblGrid>
      <w:tr w:rsidR="005F53CF" w14:paraId="6ED4B1B3" w14:textId="77777777" w:rsidTr="00C96044">
        <w:tc>
          <w:tcPr>
            <w:tcW w:w="2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749530DD" w14:textId="77777777" w:rsidR="005F53CF" w:rsidRDefault="005F53CF" w:rsidP="00C96044">
            <w:pPr>
              <w:spacing w:after="0"/>
            </w:pPr>
            <w:r>
              <w:rPr>
                <w:rFonts w:cs="Arial"/>
              </w:rPr>
              <w:t> </w:t>
            </w:r>
          </w:p>
        </w:tc>
        <w:tc>
          <w:tcPr>
            <w:tcW w:w="2303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1A808AAB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  <w:b/>
              </w:rPr>
              <w:t>počet tříd</w:t>
            </w:r>
          </w:p>
        </w:tc>
        <w:tc>
          <w:tcPr>
            <w:tcW w:w="2303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505489AD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  <w:b/>
              </w:rPr>
              <w:t>počet žáků</w:t>
            </w:r>
          </w:p>
        </w:tc>
        <w:tc>
          <w:tcPr>
            <w:tcW w:w="2303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56329D98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  <w:b/>
              </w:rPr>
              <w:t>poznámka</w:t>
            </w:r>
          </w:p>
        </w:tc>
      </w:tr>
      <w:tr w:rsidR="005F53CF" w14:paraId="515A5B1C" w14:textId="77777777" w:rsidTr="00C96044">
        <w:tc>
          <w:tcPr>
            <w:tcW w:w="230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0B205ED" w14:textId="77777777" w:rsidR="005F53CF" w:rsidRDefault="005F53CF" w:rsidP="00C96044">
            <w:pPr>
              <w:spacing w:after="0"/>
            </w:pPr>
            <w:r>
              <w:rPr>
                <w:rFonts w:cs="Arial"/>
              </w:rPr>
              <w:t>speciální třída</w:t>
            </w:r>
          </w:p>
        </w:tc>
        <w:tc>
          <w:tcPr>
            <w:tcW w:w="230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89A567F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---</w:t>
            </w:r>
          </w:p>
        </w:tc>
        <w:tc>
          <w:tcPr>
            <w:tcW w:w="230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3F53AA6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--</w:t>
            </w:r>
          </w:p>
        </w:tc>
        <w:tc>
          <w:tcPr>
            <w:tcW w:w="230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1D7DD88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---</w:t>
            </w:r>
          </w:p>
        </w:tc>
      </w:tr>
      <w:tr w:rsidR="005F53CF" w14:paraId="3A5519AF" w14:textId="77777777" w:rsidTr="00C96044">
        <w:tc>
          <w:tcPr>
            <w:tcW w:w="230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2661D90" w14:textId="77777777" w:rsidR="005F53CF" w:rsidRDefault="005F53CF" w:rsidP="00C96044">
            <w:pPr>
              <w:spacing w:after="0"/>
            </w:pPr>
            <w:r>
              <w:rPr>
                <w:rFonts w:cs="Arial"/>
              </w:rPr>
              <w:t>specializovaná třída</w:t>
            </w:r>
          </w:p>
        </w:tc>
        <w:tc>
          <w:tcPr>
            <w:tcW w:w="230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288E65D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---</w:t>
            </w:r>
          </w:p>
        </w:tc>
        <w:tc>
          <w:tcPr>
            <w:tcW w:w="230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8FA81D0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--</w:t>
            </w:r>
          </w:p>
        </w:tc>
        <w:tc>
          <w:tcPr>
            <w:tcW w:w="230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D52BE24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---</w:t>
            </w:r>
          </w:p>
        </w:tc>
      </w:tr>
      <w:tr w:rsidR="005F53CF" w14:paraId="512689B2" w14:textId="77777777" w:rsidTr="00C96044">
        <w:tc>
          <w:tcPr>
            <w:tcW w:w="230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DC727A9" w14:textId="77777777" w:rsidR="005F53CF" w:rsidRDefault="005F53CF" w:rsidP="00C96044">
            <w:pPr>
              <w:spacing w:after="0"/>
            </w:pPr>
            <w:r>
              <w:rPr>
                <w:rFonts w:cs="Arial"/>
              </w:rPr>
              <w:t>přípravná třída</w:t>
            </w:r>
          </w:p>
        </w:tc>
        <w:tc>
          <w:tcPr>
            <w:tcW w:w="230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C497D7A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---</w:t>
            </w:r>
          </w:p>
        </w:tc>
        <w:tc>
          <w:tcPr>
            <w:tcW w:w="230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A5F6731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--</w:t>
            </w:r>
          </w:p>
        </w:tc>
        <w:tc>
          <w:tcPr>
            <w:tcW w:w="230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906B3A5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---</w:t>
            </w:r>
          </w:p>
        </w:tc>
      </w:tr>
      <w:tr w:rsidR="005F53CF" w14:paraId="58A0897E" w14:textId="77777777" w:rsidTr="00C96044">
        <w:tc>
          <w:tcPr>
            <w:tcW w:w="230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E7D59D0" w14:textId="77777777" w:rsidR="005F53CF" w:rsidRDefault="005F53CF" w:rsidP="00C96044">
            <w:pPr>
              <w:spacing w:after="0"/>
            </w:pPr>
            <w:r>
              <w:rPr>
                <w:rFonts w:cs="Arial"/>
              </w:rPr>
              <w:t>indiv. integrace</w:t>
            </w:r>
          </w:p>
        </w:tc>
        <w:tc>
          <w:tcPr>
            <w:tcW w:w="230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9EB6CD6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xxx</w:t>
            </w:r>
          </w:p>
        </w:tc>
        <w:tc>
          <w:tcPr>
            <w:tcW w:w="230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7BB1347" w14:textId="77777777" w:rsidR="005F53CF" w:rsidRDefault="005F53CF" w:rsidP="00C96044">
            <w:pPr>
              <w:pStyle w:val="Zpat"/>
              <w:jc w:val="center"/>
            </w:pPr>
            <w:r>
              <w:rPr>
                <w:rFonts w:cs="Arial"/>
              </w:rPr>
              <w:t>-- </w:t>
            </w:r>
          </w:p>
        </w:tc>
        <w:tc>
          <w:tcPr>
            <w:tcW w:w="230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EDF53D8" w14:textId="77777777" w:rsidR="005F53CF" w:rsidRDefault="005F53CF" w:rsidP="00C96044">
            <w:pPr>
              <w:pStyle w:val="Zpat"/>
            </w:pPr>
            <w:r>
              <w:rPr>
                <w:rFonts w:cs="Arial"/>
              </w:rPr>
              <w:t> </w:t>
            </w:r>
            <w:r>
              <w:rPr>
                <w:rFonts w:cs="Calibri"/>
              </w:rPr>
              <w:t xml:space="preserve">                    </w:t>
            </w:r>
            <w:r>
              <w:rPr>
                <w:rFonts w:cs="Arial"/>
              </w:rPr>
              <w:t>--</w:t>
            </w:r>
          </w:p>
        </w:tc>
      </w:tr>
      <w:tr w:rsidR="005F53CF" w14:paraId="4CADE813" w14:textId="77777777" w:rsidTr="00C96044">
        <w:tc>
          <w:tcPr>
            <w:tcW w:w="230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1C782B6" w14:textId="77777777" w:rsidR="005F53CF" w:rsidRDefault="005F53CF" w:rsidP="00C96044">
            <w:pPr>
              <w:spacing w:after="0"/>
            </w:pPr>
            <w:r>
              <w:rPr>
                <w:rFonts w:cs="Arial"/>
              </w:rPr>
              <w:t>z toho vady řeči</w:t>
            </w:r>
          </w:p>
        </w:tc>
        <w:tc>
          <w:tcPr>
            <w:tcW w:w="230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DEE5515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xxx</w:t>
            </w:r>
          </w:p>
        </w:tc>
        <w:tc>
          <w:tcPr>
            <w:tcW w:w="230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B430615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-- </w:t>
            </w:r>
          </w:p>
        </w:tc>
        <w:tc>
          <w:tcPr>
            <w:tcW w:w="230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54D2C6C" w14:textId="77777777" w:rsidR="005F53CF" w:rsidRDefault="005F53CF" w:rsidP="00C96044">
            <w:pPr>
              <w:spacing w:after="0"/>
            </w:pPr>
            <w:r>
              <w:rPr>
                <w:rFonts w:cs="Arial"/>
              </w:rPr>
              <w:t> </w:t>
            </w:r>
          </w:p>
        </w:tc>
      </w:tr>
      <w:tr w:rsidR="005F53CF" w14:paraId="798656AB" w14:textId="77777777" w:rsidTr="00C96044">
        <w:tc>
          <w:tcPr>
            <w:tcW w:w="230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6AD0DA0" w14:textId="77777777" w:rsidR="005F53CF" w:rsidRDefault="005F53CF" w:rsidP="00C96044">
            <w:pPr>
              <w:spacing w:after="0"/>
            </w:pPr>
            <w:r>
              <w:rPr>
                <w:rFonts w:cs="Arial"/>
              </w:rPr>
              <w:t>mentálně postižení</w:t>
            </w:r>
          </w:p>
        </w:tc>
        <w:tc>
          <w:tcPr>
            <w:tcW w:w="230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7F07C1A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xxx</w:t>
            </w:r>
          </w:p>
        </w:tc>
        <w:tc>
          <w:tcPr>
            <w:tcW w:w="230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FD5EE80" w14:textId="77777777" w:rsidR="005F53CF" w:rsidRDefault="005F53CF" w:rsidP="00C96044">
            <w:pPr>
              <w:spacing w:after="0"/>
            </w:pPr>
            <w:r>
              <w:rPr>
                <w:rFonts w:cs="Calibri"/>
              </w:rPr>
              <w:t xml:space="preserve">                    </w:t>
            </w:r>
            <w:r>
              <w:rPr>
                <w:rFonts w:cs="Arial"/>
              </w:rPr>
              <w:t>--</w:t>
            </w:r>
          </w:p>
        </w:tc>
        <w:tc>
          <w:tcPr>
            <w:tcW w:w="230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D2B847C" w14:textId="77777777" w:rsidR="005F53CF" w:rsidRDefault="005F53CF" w:rsidP="00C96044">
            <w:pPr>
              <w:spacing w:after="0"/>
            </w:pPr>
            <w:r>
              <w:rPr>
                <w:rFonts w:cs="Arial"/>
              </w:rPr>
              <w:t> </w:t>
            </w:r>
          </w:p>
        </w:tc>
      </w:tr>
      <w:tr w:rsidR="005F53CF" w14:paraId="52E3AB5A" w14:textId="77777777" w:rsidTr="00C96044">
        <w:tc>
          <w:tcPr>
            <w:tcW w:w="230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1B7E538" w14:textId="77777777" w:rsidR="005F53CF" w:rsidRDefault="005F53CF" w:rsidP="00C96044">
            <w:pPr>
              <w:spacing w:after="0"/>
            </w:pPr>
            <w:r>
              <w:rPr>
                <w:rFonts w:cs="Arial"/>
              </w:rPr>
              <w:t>zrakově postižení</w:t>
            </w:r>
          </w:p>
        </w:tc>
        <w:tc>
          <w:tcPr>
            <w:tcW w:w="230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6E15C00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xxx</w:t>
            </w:r>
          </w:p>
        </w:tc>
        <w:tc>
          <w:tcPr>
            <w:tcW w:w="230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E9350DB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-- </w:t>
            </w:r>
          </w:p>
        </w:tc>
        <w:tc>
          <w:tcPr>
            <w:tcW w:w="230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491A7EB" w14:textId="77777777" w:rsidR="005F53CF" w:rsidRDefault="005F53CF" w:rsidP="00C96044">
            <w:pPr>
              <w:spacing w:after="0"/>
            </w:pPr>
            <w:r>
              <w:rPr>
                <w:rFonts w:cs="Arial"/>
              </w:rPr>
              <w:t> </w:t>
            </w:r>
          </w:p>
        </w:tc>
      </w:tr>
      <w:tr w:rsidR="005F53CF" w14:paraId="5CAE8558" w14:textId="77777777" w:rsidTr="00C96044">
        <w:tc>
          <w:tcPr>
            <w:tcW w:w="230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3317264" w14:textId="77777777" w:rsidR="005F53CF" w:rsidRDefault="005F53CF" w:rsidP="00C96044">
            <w:pPr>
              <w:spacing w:after="0"/>
            </w:pPr>
            <w:r>
              <w:rPr>
                <w:rFonts w:cs="Arial"/>
              </w:rPr>
              <w:t>sluchově postižení</w:t>
            </w:r>
          </w:p>
        </w:tc>
        <w:tc>
          <w:tcPr>
            <w:tcW w:w="230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AFE1FE0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xxx</w:t>
            </w:r>
          </w:p>
        </w:tc>
        <w:tc>
          <w:tcPr>
            <w:tcW w:w="230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2199B09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-- </w:t>
            </w:r>
          </w:p>
        </w:tc>
        <w:tc>
          <w:tcPr>
            <w:tcW w:w="230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B5D7DC3" w14:textId="77777777" w:rsidR="005F53CF" w:rsidRDefault="005F53CF" w:rsidP="00C96044">
            <w:pPr>
              <w:spacing w:after="0"/>
            </w:pPr>
            <w:r>
              <w:rPr>
                <w:rFonts w:cs="Arial"/>
              </w:rPr>
              <w:t> </w:t>
            </w:r>
          </w:p>
        </w:tc>
      </w:tr>
      <w:tr w:rsidR="005F53CF" w14:paraId="0783F406" w14:textId="77777777" w:rsidTr="00C96044">
        <w:tc>
          <w:tcPr>
            <w:tcW w:w="230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E3E6333" w14:textId="77777777" w:rsidR="005F53CF" w:rsidRDefault="005F53CF" w:rsidP="00C96044">
            <w:pPr>
              <w:spacing w:after="0"/>
            </w:pPr>
            <w:r>
              <w:rPr>
                <w:rFonts w:cs="Arial"/>
              </w:rPr>
              <w:t>s více vadami</w:t>
            </w:r>
          </w:p>
        </w:tc>
        <w:tc>
          <w:tcPr>
            <w:tcW w:w="230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A707A63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xxx</w:t>
            </w:r>
          </w:p>
        </w:tc>
        <w:tc>
          <w:tcPr>
            <w:tcW w:w="230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8140028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-- </w:t>
            </w:r>
          </w:p>
        </w:tc>
        <w:tc>
          <w:tcPr>
            <w:tcW w:w="230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256D05A" w14:textId="77777777" w:rsidR="005F53CF" w:rsidRDefault="005F53CF" w:rsidP="00C96044">
            <w:pPr>
              <w:spacing w:after="0"/>
            </w:pPr>
            <w:r>
              <w:rPr>
                <w:rFonts w:cs="Arial"/>
              </w:rPr>
              <w:t> </w:t>
            </w:r>
          </w:p>
        </w:tc>
      </w:tr>
    </w:tbl>
    <w:p w14:paraId="6C35503C" w14:textId="77777777" w:rsidR="005F53CF" w:rsidRDefault="005F53CF" w:rsidP="005F53CF">
      <w:r>
        <w:rPr>
          <w:rFonts w:cs="Arial"/>
        </w:rPr>
        <w:t> </w:t>
      </w:r>
    </w:p>
    <w:p w14:paraId="545407A1" w14:textId="77777777" w:rsidR="005F53CF" w:rsidRDefault="005F53CF" w:rsidP="005F53CF">
      <w:pPr>
        <w:pStyle w:val="Nadpis1"/>
        <w:numPr>
          <w:ilvl w:val="0"/>
          <w:numId w:val="1"/>
        </w:numPr>
        <w:tabs>
          <w:tab w:val="clear" w:pos="0"/>
          <w:tab w:val="left" w:pos="708"/>
        </w:tabs>
        <w:spacing w:before="120"/>
      </w:pPr>
      <w:r>
        <w:rPr>
          <w:rFonts w:ascii="Calibri" w:hAnsi="Calibri" w:cs="Calibri"/>
          <w:bCs/>
        </w:rPr>
        <w:t>1.10. Popis školy</w:t>
      </w:r>
      <w:r>
        <w:rPr>
          <w:rFonts w:ascii="Calibri" w:hAnsi="Calibri" w:cs="Calibri"/>
          <w:b/>
          <w:bCs/>
        </w:rPr>
        <w:t xml:space="preserve"> /včetně uvedení provozní doby/:</w:t>
      </w:r>
    </w:p>
    <w:p w14:paraId="36B592D1" w14:textId="77777777" w:rsidR="005F53CF" w:rsidRDefault="005F53CF" w:rsidP="005F53CF">
      <w:pPr>
        <w:rPr>
          <w:rFonts w:eastAsia="Times New Roman" w:cs="Arial"/>
          <w:b/>
          <w:bCs/>
          <w:kern w:val="2"/>
          <w:sz w:val="24"/>
          <w:szCs w:val="24"/>
          <w:lang w:eastAsia="cs-CZ"/>
        </w:rPr>
      </w:pPr>
    </w:p>
    <w:p w14:paraId="6ECE21E8" w14:textId="77777777" w:rsidR="005F53CF" w:rsidRDefault="005F53CF" w:rsidP="005F53CF">
      <w:r>
        <w:rPr>
          <w:rFonts w:cs="Arial"/>
          <w:bCs/>
          <w:sz w:val="24"/>
          <w:szCs w:val="24"/>
        </w:rPr>
        <w:t>Společná budova MŠ  a ZŠ a ŠJ, v přízemí – kuchyně s MŠ, v 1. patře ZŠ.</w:t>
      </w:r>
    </w:p>
    <w:p w14:paraId="74F7B425" w14:textId="24CFF11F" w:rsidR="005F53CF" w:rsidRDefault="005F53CF" w:rsidP="005F53CF">
      <w:r>
        <w:rPr>
          <w:rFonts w:cs="Arial"/>
          <w:bCs/>
          <w:sz w:val="24"/>
          <w:szCs w:val="24"/>
        </w:rPr>
        <w:t xml:space="preserve">Provozní doba: </w:t>
      </w:r>
      <w:r w:rsidR="007D48A8">
        <w:rPr>
          <w:rFonts w:cs="Arial"/>
          <w:bCs/>
          <w:sz w:val="24"/>
          <w:szCs w:val="24"/>
        </w:rPr>
        <w:t xml:space="preserve">6,30 hod </w:t>
      </w:r>
      <w:r>
        <w:rPr>
          <w:rFonts w:cs="Arial"/>
          <w:bCs/>
          <w:sz w:val="24"/>
          <w:szCs w:val="24"/>
        </w:rPr>
        <w:t xml:space="preserve"> – 15</w:t>
      </w:r>
      <w:r w:rsidR="007D48A8">
        <w:rPr>
          <w:rFonts w:cs="Arial"/>
          <w:bCs/>
          <w:sz w:val="24"/>
          <w:szCs w:val="24"/>
        </w:rPr>
        <w:t>,</w:t>
      </w:r>
      <w:r>
        <w:rPr>
          <w:rFonts w:cs="Arial"/>
          <w:bCs/>
          <w:sz w:val="24"/>
          <w:szCs w:val="24"/>
        </w:rPr>
        <w:t>30  hodin.</w:t>
      </w:r>
    </w:p>
    <w:p w14:paraId="5DC6DAD0" w14:textId="77777777" w:rsidR="005F53CF" w:rsidRDefault="005F53CF" w:rsidP="005F53CF">
      <w:r>
        <w:rPr>
          <w:rFonts w:cs="Arial"/>
          <w:b/>
          <w:sz w:val="24"/>
          <w:szCs w:val="24"/>
        </w:rPr>
        <w:t>1.11. Školní vzdělávací program:</w:t>
      </w:r>
    </w:p>
    <w:p w14:paraId="30C542A4" w14:textId="60C7DDDF" w:rsidR="005F53CF" w:rsidRDefault="005F53CF" w:rsidP="005F53CF">
      <w:r>
        <w:rPr>
          <w:rFonts w:cs="Arial"/>
          <w:sz w:val="24"/>
          <w:szCs w:val="24"/>
        </w:rPr>
        <w:t>      </w:t>
      </w:r>
      <w:r>
        <w:rPr>
          <w:rFonts w:cs="Calibri"/>
          <w:sz w:val="24"/>
          <w:szCs w:val="24"/>
        </w:rPr>
        <w:t xml:space="preserve"> </w:t>
      </w:r>
      <w:r>
        <w:rPr>
          <w:rFonts w:cs="Arial"/>
          <w:bCs/>
          <w:sz w:val="24"/>
          <w:szCs w:val="24"/>
        </w:rPr>
        <w:t>„Barevné kamínky,“ verze č.1, platnost dokumentu od 2. 9. 202</w:t>
      </w:r>
      <w:r w:rsidR="007D48A8">
        <w:rPr>
          <w:rFonts w:cs="Arial"/>
          <w:bCs/>
          <w:sz w:val="24"/>
          <w:szCs w:val="24"/>
        </w:rPr>
        <w:t>2</w:t>
      </w:r>
      <w:r>
        <w:rPr>
          <w:rFonts w:cs="Arial"/>
          <w:bCs/>
          <w:sz w:val="24"/>
          <w:szCs w:val="24"/>
        </w:rPr>
        <w:t xml:space="preserve"> dosud.</w:t>
      </w:r>
    </w:p>
    <w:p w14:paraId="1A9A68B2" w14:textId="77777777" w:rsidR="005F53CF" w:rsidRDefault="005F53CF" w:rsidP="005F53CF">
      <w:r>
        <w:rPr>
          <w:rFonts w:cs="Arial"/>
          <w:sz w:val="24"/>
          <w:szCs w:val="24"/>
        </w:rPr>
        <w:t> </w:t>
      </w:r>
      <w:r>
        <w:rPr>
          <w:rFonts w:cs="Arial"/>
          <w:b/>
          <w:sz w:val="24"/>
          <w:szCs w:val="24"/>
        </w:rPr>
        <w:t>1.12. Demografický vývoj</w:t>
      </w:r>
      <w:r>
        <w:rPr>
          <w:rFonts w:cs="Arial"/>
          <w:sz w:val="24"/>
          <w:szCs w:val="24"/>
        </w:rPr>
        <w:t xml:space="preserve"> /obec, mikroregion/:</w:t>
      </w:r>
    </w:p>
    <w:p w14:paraId="30AF2358" w14:textId="77777777" w:rsidR="005F53CF" w:rsidRDefault="005F53CF" w:rsidP="005F53CF">
      <w:r>
        <w:rPr>
          <w:rFonts w:cs="Arial"/>
          <w:sz w:val="24"/>
          <w:szCs w:val="24"/>
        </w:rPr>
        <w:t>       </w:t>
      </w:r>
      <w:r>
        <w:rPr>
          <w:rFonts w:cs="Calibri"/>
          <w:sz w:val="24"/>
          <w:szCs w:val="24"/>
        </w:rPr>
        <w:t xml:space="preserve"> </w:t>
      </w:r>
      <w:r>
        <w:rPr>
          <w:rFonts w:cs="Arial"/>
          <w:bCs/>
          <w:sz w:val="24"/>
          <w:szCs w:val="24"/>
        </w:rPr>
        <w:t>V posledních letech k úbytku zapsaných dětí dochází, s výhledem 2 – 3 let předpokládán malý pokles.</w:t>
      </w:r>
    </w:p>
    <w:p w14:paraId="49EBC707" w14:textId="77777777" w:rsidR="005F53CF" w:rsidRDefault="005F53CF" w:rsidP="005F53CF">
      <w:pPr>
        <w:rPr>
          <w:rFonts w:cs="Arial"/>
          <w:bCs/>
          <w:sz w:val="24"/>
          <w:szCs w:val="24"/>
        </w:rPr>
      </w:pPr>
    </w:p>
    <w:p w14:paraId="753F2C22" w14:textId="77777777" w:rsidR="005F53CF" w:rsidRDefault="005F53CF" w:rsidP="005F53CF">
      <w:r>
        <w:rPr>
          <w:rFonts w:cs="Arial"/>
          <w:b/>
          <w:bCs/>
          <w:sz w:val="32"/>
          <w:szCs w:val="32"/>
        </w:rPr>
        <w:t xml:space="preserve">2. </w:t>
      </w:r>
      <w:r>
        <w:rPr>
          <w:rFonts w:cs="Arial"/>
          <w:b/>
          <w:sz w:val="32"/>
          <w:szCs w:val="32"/>
        </w:rPr>
        <w:t>Údaje o zaměstnancích školy</w:t>
      </w:r>
    </w:p>
    <w:p w14:paraId="138D1754" w14:textId="3422925B" w:rsidR="005F53CF" w:rsidRDefault="005F53CF" w:rsidP="005F53CF">
      <w:r>
        <w:rPr>
          <w:rFonts w:cs="Arial"/>
          <w:b/>
          <w:sz w:val="24"/>
          <w:szCs w:val="24"/>
        </w:rPr>
        <w:t>2.1. Pedagogičtí zaměstnanci – šk. rok 202</w:t>
      </w:r>
      <w:r w:rsidR="007D48A8">
        <w:rPr>
          <w:rFonts w:cs="Arial"/>
          <w:b/>
          <w:sz w:val="24"/>
          <w:szCs w:val="24"/>
        </w:rPr>
        <w:t>3</w:t>
      </w:r>
      <w:r>
        <w:rPr>
          <w:rFonts w:cs="Arial"/>
          <w:b/>
          <w:sz w:val="24"/>
          <w:szCs w:val="24"/>
        </w:rPr>
        <w:t>/2</w:t>
      </w:r>
      <w:r w:rsidR="007D48A8">
        <w:rPr>
          <w:rFonts w:cs="Arial"/>
          <w:b/>
          <w:sz w:val="24"/>
          <w:szCs w:val="24"/>
        </w:rPr>
        <w:t>4</w:t>
      </w:r>
    </w:p>
    <w:p w14:paraId="26C4B879" w14:textId="77777777" w:rsidR="005F53CF" w:rsidRDefault="005F53CF" w:rsidP="005F53CF">
      <w:pPr>
        <w:rPr>
          <w:rFonts w:cs="Arial"/>
          <w:b/>
          <w:sz w:val="24"/>
          <w:szCs w:val="24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70"/>
        <w:gridCol w:w="4680"/>
      </w:tblGrid>
      <w:tr w:rsidR="005F53CF" w14:paraId="77C65947" w14:textId="77777777" w:rsidTr="00C96044">
        <w:tc>
          <w:tcPr>
            <w:tcW w:w="45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63E5D452" w14:textId="77777777" w:rsidR="005F53CF" w:rsidRDefault="005F53CF" w:rsidP="00C96044">
            <w:pPr>
              <w:pStyle w:val="Zpat"/>
              <w:jc w:val="center"/>
            </w:pPr>
            <w:r>
              <w:rPr>
                <w:rFonts w:cs="Arial"/>
                <w:b/>
              </w:rPr>
              <w:lastRenderedPageBreak/>
              <w:t>Vzdělání  - nejvyšší dosažené</w:t>
            </w:r>
          </w:p>
        </w:tc>
        <w:tc>
          <w:tcPr>
            <w:tcW w:w="468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030F29E1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  <w:b/>
              </w:rPr>
              <w:t>počet</w:t>
            </w:r>
          </w:p>
        </w:tc>
      </w:tr>
      <w:tr w:rsidR="005F53CF" w14:paraId="5F912581" w14:textId="77777777" w:rsidTr="00C96044">
        <w:tc>
          <w:tcPr>
            <w:tcW w:w="457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F5BF002" w14:textId="77777777" w:rsidR="005F53CF" w:rsidRDefault="005F53CF" w:rsidP="00C96044">
            <w:pPr>
              <w:pStyle w:val="Zpat"/>
            </w:pPr>
            <w:r>
              <w:rPr>
                <w:rFonts w:cs="Arial"/>
              </w:rPr>
              <w:t xml:space="preserve">Střední pedagogické škola                                        </w:t>
            </w:r>
          </w:p>
        </w:tc>
        <w:tc>
          <w:tcPr>
            <w:tcW w:w="468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51346D4" w14:textId="0B1F50AB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2</w:t>
            </w:r>
          </w:p>
        </w:tc>
      </w:tr>
      <w:tr w:rsidR="005F53CF" w14:paraId="1FA1A697" w14:textId="77777777" w:rsidTr="00C96044">
        <w:tc>
          <w:tcPr>
            <w:tcW w:w="457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E58B4AE" w14:textId="77777777" w:rsidR="005F53CF" w:rsidRDefault="005F53CF" w:rsidP="00C96044">
            <w:pPr>
              <w:spacing w:after="0"/>
            </w:pPr>
            <w:r>
              <w:rPr>
                <w:rFonts w:cs="Arial"/>
              </w:rPr>
              <w:t>VŠ – předškolní výchova</w:t>
            </w:r>
          </w:p>
        </w:tc>
        <w:tc>
          <w:tcPr>
            <w:tcW w:w="468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C1869DB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0</w:t>
            </w:r>
          </w:p>
        </w:tc>
      </w:tr>
      <w:tr w:rsidR="005F53CF" w14:paraId="3AE12C73" w14:textId="77777777" w:rsidTr="00C96044">
        <w:tc>
          <w:tcPr>
            <w:tcW w:w="457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780B2E5" w14:textId="77777777" w:rsidR="005F53CF" w:rsidRDefault="005F53CF" w:rsidP="00C96044">
            <w:pPr>
              <w:spacing w:after="0"/>
            </w:pPr>
            <w:r>
              <w:rPr>
                <w:rFonts w:cs="Arial"/>
              </w:rPr>
              <w:t>VŠ – speciální pedagog</w:t>
            </w:r>
          </w:p>
        </w:tc>
        <w:tc>
          <w:tcPr>
            <w:tcW w:w="468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F5BABF8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0</w:t>
            </w:r>
          </w:p>
        </w:tc>
      </w:tr>
      <w:tr w:rsidR="005F53CF" w14:paraId="01B66C06" w14:textId="77777777" w:rsidTr="00C96044">
        <w:tc>
          <w:tcPr>
            <w:tcW w:w="457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B730C12" w14:textId="77777777" w:rsidR="005F53CF" w:rsidRDefault="005F53CF" w:rsidP="00C96044">
            <w:pPr>
              <w:spacing w:after="0"/>
            </w:pPr>
            <w:r>
              <w:rPr>
                <w:rFonts w:cs="Arial"/>
              </w:rPr>
              <w:t>Jiné (jaké)</w:t>
            </w:r>
          </w:p>
        </w:tc>
        <w:tc>
          <w:tcPr>
            <w:tcW w:w="468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7A2F5A4" w14:textId="34E4B54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0</w:t>
            </w:r>
          </w:p>
        </w:tc>
      </w:tr>
    </w:tbl>
    <w:p w14:paraId="4E5AD4AE" w14:textId="77777777" w:rsidR="005F53CF" w:rsidRDefault="005F53CF" w:rsidP="005F53CF">
      <w:r>
        <w:rPr>
          <w:rFonts w:cs="Arial"/>
          <w:sz w:val="18"/>
          <w:szCs w:val="18"/>
        </w:rPr>
        <w:t> </w:t>
      </w:r>
    </w:p>
    <w:p w14:paraId="0D9E0164" w14:textId="77777777" w:rsidR="005F53CF" w:rsidRDefault="005F53CF" w:rsidP="005F53CF">
      <w:pPr>
        <w:rPr>
          <w:rFonts w:cs="Arial"/>
          <w:b/>
          <w:sz w:val="24"/>
          <w:szCs w:val="24"/>
        </w:rPr>
      </w:pPr>
    </w:p>
    <w:p w14:paraId="01A80C35" w14:textId="77777777" w:rsidR="005F53CF" w:rsidRDefault="005F53CF" w:rsidP="005F53CF">
      <w:pPr>
        <w:rPr>
          <w:rFonts w:cs="Arial"/>
          <w:b/>
          <w:sz w:val="24"/>
          <w:szCs w:val="24"/>
        </w:rPr>
      </w:pPr>
    </w:p>
    <w:p w14:paraId="26E90D8B" w14:textId="77777777" w:rsidR="005F53CF" w:rsidRDefault="005F53CF" w:rsidP="005F53CF">
      <w:r>
        <w:rPr>
          <w:rFonts w:cs="Arial"/>
          <w:b/>
          <w:sz w:val="24"/>
          <w:szCs w:val="24"/>
        </w:rPr>
        <w:t>2.2. Zařazení a věkové složení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55"/>
        <w:gridCol w:w="1843"/>
        <w:gridCol w:w="2551"/>
        <w:gridCol w:w="1418"/>
        <w:gridCol w:w="1345"/>
      </w:tblGrid>
      <w:tr w:rsidR="005F53CF" w14:paraId="1CFA5FF6" w14:textId="77777777" w:rsidTr="00C96044">
        <w:tc>
          <w:tcPr>
            <w:tcW w:w="20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55B9617E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  <w:b/>
              </w:rPr>
              <w:t>prac. zařazení</w:t>
            </w:r>
          </w:p>
        </w:tc>
        <w:tc>
          <w:tcPr>
            <w:tcW w:w="1843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43DDF581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  <w:b/>
              </w:rPr>
              <w:t>vzdělání</w:t>
            </w:r>
          </w:p>
        </w:tc>
        <w:tc>
          <w:tcPr>
            <w:tcW w:w="2551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3520260A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  <w:b/>
              </w:rPr>
              <w:t>úvazek *</w:t>
            </w:r>
          </w:p>
        </w:tc>
        <w:tc>
          <w:tcPr>
            <w:tcW w:w="141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2D600EBF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  <w:b/>
              </w:rPr>
              <w:t>délka praxe</w:t>
            </w:r>
          </w:p>
        </w:tc>
        <w:tc>
          <w:tcPr>
            <w:tcW w:w="134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5922894E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  <w:b/>
              </w:rPr>
              <w:t xml:space="preserve">věk </w:t>
            </w:r>
          </w:p>
        </w:tc>
      </w:tr>
      <w:tr w:rsidR="005F53CF" w14:paraId="72249D9C" w14:textId="77777777" w:rsidTr="00C96044">
        <w:tc>
          <w:tcPr>
            <w:tcW w:w="205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C40260D" w14:textId="6C61E24E" w:rsidR="005F53CF" w:rsidRDefault="005F53CF" w:rsidP="00C96044">
            <w:pPr>
              <w:spacing w:after="0"/>
            </w:pPr>
            <w:r>
              <w:rPr>
                <w:rFonts w:cs="Arial"/>
              </w:rPr>
              <w:t>Dita Macháčková</w:t>
            </w:r>
          </w:p>
          <w:p w14:paraId="540097B7" w14:textId="77777777" w:rsidR="005F53CF" w:rsidRDefault="005F53CF" w:rsidP="00C96044">
            <w:pPr>
              <w:spacing w:after="0"/>
            </w:pPr>
            <w:r>
              <w:rPr>
                <w:rFonts w:cs="Arial"/>
              </w:rPr>
              <w:t>učitelka MŠ</w:t>
            </w:r>
          </w:p>
        </w:tc>
        <w:tc>
          <w:tcPr>
            <w:tcW w:w="18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5C91CE6" w14:textId="7F01353F" w:rsidR="005F53CF" w:rsidRDefault="007D48A8" w:rsidP="00C96044">
            <w:pPr>
              <w:spacing w:after="0"/>
              <w:jc w:val="center"/>
            </w:pPr>
            <w:r>
              <w:rPr>
                <w:rFonts w:cs="Arial"/>
              </w:rPr>
              <w:t>vyšší odb.</w:t>
            </w:r>
          </w:p>
        </w:tc>
        <w:tc>
          <w:tcPr>
            <w:tcW w:w="255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F668016" w14:textId="26C7CF02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0,</w:t>
            </w:r>
            <w:r w:rsidR="007D48A8">
              <w:rPr>
                <w:rFonts w:cs="Arial"/>
              </w:rPr>
              <w:t>81</w:t>
            </w:r>
          </w:p>
        </w:tc>
        <w:tc>
          <w:tcPr>
            <w:tcW w:w="141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A4CD8B6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3</w:t>
            </w:r>
          </w:p>
        </w:tc>
        <w:tc>
          <w:tcPr>
            <w:tcW w:w="13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1227664" w14:textId="43C33798" w:rsidR="005F53CF" w:rsidRDefault="005F53CF" w:rsidP="00C96044">
            <w:pPr>
              <w:spacing w:after="0"/>
              <w:jc w:val="center"/>
            </w:pPr>
          </w:p>
        </w:tc>
      </w:tr>
      <w:tr w:rsidR="005F53CF" w14:paraId="0FCE75C2" w14:textId="77777777" w:rsidTr="00C96044">
        <w:tc>
          <w:tcPr>
            <w:tcW w:w="205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1BF6E39" w14:textId="28891257" w:rsidR="005F53CF" w:rsidRDefault="005F53CF" w:rsidP="00C96044">
            <w:pPr>
              <w:spacing w:after="0"/>
            </w:pPr>
            <w:r>
              <w:rPr>
                <w:rFonts w:cs="Arial"/>
              </w:rPr>
              <w:t xml:space="preserve"> Nikola Kuczatá     učitelka MŠ</w:t>
            </w:r>
          </w:p>
        </w:tc>
        <w:tc>
          <w:tcPr>
            <w:tcW w:w="18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7F4409F" w14:textId="6FA07C33" w:rsidR="005F53CF" w:rsidRDefault="007D48A8" w:rsidP="00C96044">
            <w:pPr>
              <w:spacing w:after="0"/>
              <w:jc w:val="center"/>
            </w:pPr>
            <w:r>
              <w:rPr>
                <w:rFonts w:cs="Arial"/>
              </w:rPr>
              <w:t>v</w:t>
            </w:r>
            <w:r w:rsidR="005F53CF">
              <w:rPr>
                <w:rFonts w:cs="Arial"/>
              </w:rPr>
              <w:t>y</w:t>
            </w:r>
            <w:r>
              <w:rPr>
                <w:rFonts w:cs="Arial"/>
              </w:rPr>
              <w:t>šší odb.</w:t>
            </w:r>
          </w:p>
        </w:tc>
        <w:tc>
          <w:tcPr>
            <w:tcW w:w="255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05FEB47" w14:textId="5B721ADD" w:rsidR="005F53CF" w:rsidRDefault="007D48A8" w:rsidP="00C96044">
            <w:pPr>
              <w:tabs>
                <w:tab w:val="center" w:pos="823"/>
              </w:tabs>
              <w:spacing w:after="0"/>
              <w:jc w:val="center"/>
            </w:pPr>
            <w:r>
              <w:rPr>
                <w:rFonts w:cs="Arial"/>
              </w:rPr>
              <w:t>1,0</w:t>
            </w:r>
          </w:p>
        </w:tc>
        <w:tc>
          <w:tcPr>
            <w:tcW w:w="141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AD1F9A1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31</w:t>
            </w:r>
          </w:p>
        </w:tc>
        <w:tc>
          <w:tcPr>
            <w:tcW w:w="13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4627279" w14:textId="6758C680" w:rsidR="005F53CF" w:rsidRDefault="007D48A8" w:rsidP="007D48A8">
            <w:pPr>
              <w:spacing w:after="0"/>
            </w:pPr>
            <w:r>
              <w:rPr>
                <w:rFonts w:cs="Arial"/>
              </w:rPr>
              <w:t xml:space="preserve">          31</w:t>
            </w:r>
          </w:p>
        </w:tc>
      </w:tr>
      <w:tr w:rsidR="005F53CF" w14:paraId="4B893A79" w14:textId="77777777" w:rsidTr="00C96044">
        <w:tc>
          <w:tcPr>
            <w:tcW w:w="205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E88593B" w14:textId="77777777" w:rsidR="005F53CF" w:rsidRDefault="005F53CF" w:rsidP="00C96044">
            <w:pPr>
              <w:snapToGrid w:val="0"/>
              <w:spacing w:after="0"/>
            </w:pPr>
          </w:p>
        </w:tc>
        <w:tc>
          <w:tcPr>
            <w:tcW w:w="18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FD430C2" w14:textId="77777777" w:rsidR="005F53CF" w:rsidRDefault="005F53CF" w:rsidP="00C96044">
            <w:pPr>
              <w:snapToGrid w:val="0"/>
              <w:spacing w:after="0"/>
              <w:jc w:val="center"/>
            </w:pPr>
          </w:p>
        </w:tc>
        <w:tc>
          <w:tcPr>
            <w:tcW w:w="255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A5F53ED" w14:textId="77777777" w:rsidR="005F53CF" w:rsidRDefault="005F53CF" w:rsidP="00C96044">
            <w:pPr>
              <w:snapToGrid w:val="0"/>
              <w:spacing w:after="0"/>
              <w:jc w:val="center"/>
            </w:pPr>
          </w:p>
        </w:tc>
        <w:tc>
          <w:tcPr>
            <w:tcW w:w="141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6236F95" w14:textId="77777777" w:rsidR="005F53CF" w:rsidRDefault="005F53CF" w:rsidP="00C96044">
            <w:pPr>
              <w:snapToGrid w:val="0"/>
              <w:spacing w:after="0"/>
              <w:jc w:val="center"/>
              <w:rPr>
                <w:rFonts w:cs="Arial"/>
              </w:rPr>
            </w:pPr>
          </w:p>
        </w:tc>
        <w:tc>
          <w:tcPr>
            <w:tcW w:w="13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87C81B8" w14:textId="77777777" w:rsidR="005F53CF" w:rsidRDefault="005F53CF" w:rsidP="00C96044">
            <w:pPr>
              <w:snapToGrid w:val="0"/>
              <w:spacing w:after="0"/>
              <w:jc w:val="center"/>
              <w:rPr>
                <w:rFonts w:cs="Arial"/>
              </w:rPr>
            </w:pPr>
          </w:p>
        </w:tc>
      </w:tr>
    </w:tbl>
    <w:p w14:paraId="6A950A7F" w14:textId="77777777" w:rsidR="005F53CF" w:rsidRDefault="005F53CF" w:rsidP="005F53CF">
      <w:r>
        <w:rPr>
          <w:rFonts w:cs="Arial"/>
          <w:sz w:val="16"/>
          <w:szCs w:val="16"/>
        </w:rPr>
        <w:t>*fyzický/přepočtený</w:t>
      </w:r>
    </w:p>
    <w:p w14:paraId="72C0A278" w14:textId="77777777" w:rsidR="005F53CF" w:rsidRDefault="005F53CF" w:rsidP="005F53CF">
      <w:r>
        <w:rPr>
          <w:rFonts w:cs="Arial"/>
          <w:b/>
          <w:sz w:val="24"/>
          <w:szCs w:val="24"/>
        </w:rPr>
        <w:t>2.3. Kvalifikovanost</w:t>
      </w:r>
      <w:r>
        <w:rPr>
          <w:rFonts w:cs="Arial"/>
          <w:b/>
        </w:rPr>
        <w:t> 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03"/>
        <w:gridCol w:w="2303"/>
        <w:gridCol w:w="2303"/>
        <w:gridCol w:w="2303"/>
      </w:tblGrid>
      <w:tr w:rsidR="005F53CF" w14:paraId="464E6A93" w14:textId="77777777" w:rsidTr="00C96044">
        <w:tc>
          <w:tcPr>
            <w:tcW w:w="2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6325CADB" w14:textId="77777777" w:rsidR="005F53CF" w:rsidRDefault="005F53CF" w:rsidP="00C96044">
            <w:pPr>
              <w:spacing w:after="0"/>
            </w:pPr>
            <w:r>
              <w:rPr>
                <w:rFonts w:cs="Arial"/>
                <w:b/>
              </w:rPr>
              <w:t> </w:t>
            </w:r>
          </w:p>
        </w:tc>
        <w:tc>
          <w:tcPr>
            <w:tcW w:w="2303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3BE417BD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  <w:b/>
              </w:rPr>
              <w:t>počet fyzických osob</w:t>
            </w:r>
          </w:p>
        </w:tc>
        <w:tc>
          <w:tcPr>
            <w:tcW w:w="2303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386F81E1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  <w:b/>
              </w:rPr>
              <w:t>přepočtený</w:t>
            </w:r>
          </w:p>
        </w:tc>
        <w:tc>
          <w:tcPr>
            <w:tcW w:w="2303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28D674DF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  <w:b/>
              </w:rPr>
              <w:t>v %</w:t>
            </w:r>
          </w:p>
        </w:tc>
      </w:tr>
      <w:tr w:rsidR="005F53CF" w14:paraId="284F21AD" w14:textId="77777777" w:rsidTr="00C96044">
        <w:tc>
          <w:tcPr>
            <w:tcW w:w="230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95B61E4" w14:textId="77777777" w:rsidR="005F53CF" w:rsidRDefault="005F53CF" w:rsidP="00C96044">
            <w:pPr>
              <w:spacing w:after="0"/>
            </w:pPr>
            <w:r>
              <w:rPr>
                <w:rFonts w:cs="Arial"/>
              </w:rPr>
              <w:t>kvalifikovaní zam.</w:t>
            </w:r>
          </w:p>
        </w:tc>
        <w:tc>
          <w:tcPr>
            <w:tcW w:w="230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1C75586" w14:textId="2385AE79" w:rsidR="005F53CF" w:rsidRDefault="007D48A8" w:rsidP="00C96044">
            <w:pPr>
              <w:spacing w:after="0"/>
              <w:jc w:val="center"/>
            </w:pPr>
            <w:r>
              <w:rPr>
                <w:rFonts w:cs="Arial"/>
              </w:rPr>
              <w:t>2</w:t>
            </w:r>
          </w:p>
        </w:tc>
        <w:tc>
          <w:tcPr>
            <w:tcW w:w="230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728CC85" w14:textId="3C7C7FCA" w:rsidR="005F53CF" w:rsidRDefault="007D48A8" w:rsidP="007D48A8">
            <w:pPr>
              <w:spacing w:after="0"/>
            </w:pPr>
            <w:r>
              <w:rPr>
                <w:rFonts w:cs="Arial"/>
              </w:rPr>
              <w:t xml:space="preserve">                 1,81</w:t>
            </w:r>
          </w:p>
        </w:tc>
        <w:tc>
          <w:tcPr>
            <w:tcW w:w="230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33AF82A" w14:textId="1E13F0E5" w:rsidR="005F53CF" w:rsidRDefault="007D48A8" w:rsidP="007D48A8">
            <w:pPr>
              <w:spacing w:after="0"/>
            </w:pPr>
            <w:r>
              <w:rPr>
                <w:rFonts w:cs="Arial"/>
              </w:rPr>
              <w:t xml:space="preserve">                    100</w:t>
            </w:r>
          </w:p>
        </w:tc>
      </w:tr>
      <w:tr w:rsidR="005F53CF" w14:paraId="2BA6A349" w14:textId="77777777" w:rsidTr="00C96044">
        <w:tc>
          <w:tcPr>
            <w:tcW w:w="230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ECBA915" w14:textId="77777777" w:rsidR="005F53CF" w:rsidRDefault="005F53CF" w:rsidP="00C96044">
            <w:pPr>
              <w:spacing w:after="0"/>
            </w:pPr>
            <w:r>
              <w:rPr>
                <w:rFonts w:cs="Arial"/>
              </w:rPr>
              <w:t>nekvalifikovaní</w:t>
            </w:r>
          </w:p>
        </w:tc>
        <w:tc>
          <w:tcPr>
            <w:tcW w:w="230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6229685" w14:textId="72D5B66A" w:rsidR="005F53CF" w:rsidRDefault="007D48A8" w:rsidP="00C96044">
            <w:pPr>
              <w:spacing w:after="0"/>
              <w:jc w:val="center"/>
            </w:pPr>
            <w:r>
              <w:rPr>
                <w:rFonts w:cs="Arial"/>
              </w:rPr>
              <w:t>0</w:t>
            </w:r>
          </w:p>
        </w:tc>
        <w:tc>
          <w:tcPr>
            <w:tcW w:w="230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7F54AF3" w14:textId="1D7D2303" w:rsidR="005F53CF" w:rsidRDefault="005F53CF" w:rsidP="00C96044">
            <w:pPr>
              <w:spacing w:after="0"/>
              <w:jc w:val="center"/>
            </w:pPr>
            <w:r>
              <w:t>0</w:t>
            </w:r>
          </w:p>
        </w:tc>
        <w:tc>
          <w:tcPr>
            <w:tcW w:w="230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84935EC" w14:textId="0ACCE808" w:rsidR="005F53CF" w:rsidRDefault="005F53CF" w:rsidP="00C96044">
            <w:pPr>
              <w:spacing w:after="0"/>
              <w:jc w:val="center"/>
            </w:pPr>
          </w:p>
        </w:tc>
      </w:tr>
    </w:tbl>
    <w:p w14:paraId="32D2E76F" w14:textId="77777777" w:rsidR="005F53CF" w:rsidRDefault="005F53CF" w:rsidP="005F53CF">
      <w:r>
        <w:rPr>
          <w:rFonts w:cs="Arial"/>
          <w:sz w:val="18"/>
          <w:szCs w:val="18"/>
        </w:rPr>
        <w:t> </w:t>
      </w:r>
    </w:p>
    <w:p w14:paraId="600564D7" w14:textId="77777777" w:rsidR="005F53CF" w:rsidRDefault="005F53CF" w:rsidP="005F53CF">
      <w:r>
        <w:rPr>
          <w:rFonts w:cs="Arial"/>
          <w:b/>
          <w:sz w:val="24"/>
          <w:szCs w:val="24"/>
        </w:rPr>
        <w:t>2.4. Provozní zaměstnanci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60"/>
        <w:gridCol w:w="1754"/>
        <w:gridCol w:w="1790"/>
        <w:gridCol w:w="2106"/>
        <w:gridCol w:w="1402"/>
      </w:tblGrid>
      <w:tr w:rsidR="005F53CF" w14:paraId="197AF690" w14:textId="77777777" w:rsidTr="00C96044"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49FA6BF0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  <w:b/>
              </w:rPr>
              <w:t> </w:t>
            </w:r>
          </w:p>
        </w:tc>
        <w:tc>
          <w:tcPr>
            <w:tcW w:w="175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270BBC3E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  <w:b/>
              </w:rPr>
              <w:t xml:space="preserve">celkem </w:t>
            </w:r>
          </w:p>
        </w:tc>
        <w:tc>
          <w:tcPr>
            <w:tcW w:w="179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08415923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  <w:b/>
              </w:rPr>
              <w:t>prac. zařazení</w:t>
            </w:r>
          </w:p>
        </w:tc>
        <w:tc>
          <w:tcPr>
            <w:tcW w:w="21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4E05598C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  <w:b/>
              </w:rPr>
              <w:t>celkový úvazek</w:t>
            </w:r>
            <w:r>
              <w:rPr>
                <w:rFonts w:cs="Arial"/>
                <w:b/>
                <w:i/>
                <w:iCs/>
                <w:sz w:val="18"/>
                <w:szCs w:val="18"/>
              </w:rPr>
              <w:t xml:space="preserve"> *</w:t>
            </w:r>
          </w:p>
        </w:tc>
        <w:tc>
          <w:tcPr>
            <w:tcW w:w="140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3E4934CA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  <w:b/>
              </w:rPr>
              <w:t>věk</w:t>
            </w:r>
          </w:p>
        </w:tc>
      </w:tr>
      <w:tr w:rsidR="005F53CF" w14:paraId="735ECEB5" w14:textId="77777777" w:rsidTr="00C96044">
        <w:tc>
          <w:tcPr>
            <w:tcW w:w="21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D51A93D" w14:textId="77777777" w:rsidR="005F53CF" w:rsidRDefault="005F53CF" w:rsidP="00C96044">
            <w:pPr>
              <w:spacing w:after="0"/>
            </w:pPr>
            <w:r>
              <w:rPr>
                <w:rFonts w:cs="Arial"/>
              </w:rPr>
              <w:t>provoz</w:t>
            </w:r>
          </w:p>
        </w:tc>
        <w:tc>
          <w:tcPr>
            <w:tcW w:w="17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0D6421B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1</w:t>
            </w:r>
          </w:p>
        </w:tc>
        <w:tc>
          <w:tcPr>
            <w:tcW w:w="179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6B2E173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školnice, uklízečka</w:t>
            </w:r>
          </w:p>
        </w:tc>
        <w:tc>
          <w:tcPr>
            <w:tcW w:w="21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77FB1DF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1,0</w:t>
            </w:r>
          </w:p>
        </w:tc>
        <w:tc>
          <w:tcPr>
            <w:tcW w:w="140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8D7A196" w14:textId="1B7A2582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5</w:t>
            </w:r>
            <w:r w:rsidR="007D48A8">
              <w:rPr>
                <w:rFonts w:cs="Arial"/>
              </w:rPr>
              <w:t>5</w:t>
            </w:r>
          </w:p>
        </w:tc>
      </w:tr>
      <w:tr w:rsidR="005F53CF" w14:paraId="2A1E1B83" w14:textId="77777777" w:rsidTr="00C96044">
        <w:tc>
          <w:tcPr>
            <w:tcW w:w="21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72CE014" w14:textId="77777777" w:rsidR="005F53CF" w:rsidRDefault="005F53CF" w:rsidP="00C96044">
            <w:pPr>
              <w:spacing w:after="0"/>
            </w:pPr>
            <w:r>
              <w:rPr>
                <w:rFonts w:cs="Arial"/>
              </w:rPr>
              <w:t>školní jídelna</w:t>
            </w:r>
          </w:p>
        </w:tc>
        <w:tc>
          <w:tcPr>
            <w:tcW w:w="17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F9D2F84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2</w:t>
            </w:r>
          </w:p>
        </w:tc>
        <w:tc>
          <w:tcPr>
            <w:tcW w:w="179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C34A309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kuchařka, ved. ŠJ</w:t>
            </w:r>
          </w:p>
        </w:tc>
        <w:tc>
          <w:tcPr>
            <w:tcW w:w="21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A5F6011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1,17</w:t>
            </w:r>
          </w:p>
        </w:tc>
        <w:tc>
          <w:tcPr>
            <w:tcW w:w="140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7F5572C" w14:textId="19547D83" w:rsidR="005F53CF" w:rsidRDefault="007D48A8" w:rsidP="00C96044">
            <w:pPr>
              <w:spacing w:after="0"/>
              <w:jc w:val="center"/>
            </w:pPr>
            <w:r>
              <w:rPr>
                <w:rFonts w:cs="Arial"/>
              </w:rPr>
              <w:t>50</w:t>
            </w:r>
            <w:r w:rsidR="005F53CF">
              <w:rPr>
                <w:rFonts w:cs="Arial"/>
              </w:rPr>
              <w:t>, 5</w:t>
            </w:r>
            <w:r>
              <w:rPr>
                <w:rFonts w:cs="Arial"/>
              </w:rPr>
              <w:t>5</w:t>
            </w:r>
          </w:p>
        </w:tc>
      </w:tr>
      <w:tr w:rsidR="005F53CF" w14:paraId="3CAFD746" w14:textId="77777777" w:rsidTr="00C96044">
        <w:tc>
          <w:tcPr>
            <w:tcW w:w="21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01232FA" w14:textId="77777777" w:rsidR="005F53CF" w:rsidRDefault="005F53CF" w:rsidP="00C96044">
            <w:pPr>
              <w:spacing w:after="0"/>
            </w:pPr>
            <w:r>
              <w:rPr>
                <w:rFonts w:cs="Arial"/>
              </w:rPr>
              <w:t>ostatní</w:t>
            </w:r>
          </w:p>
        </w:tc>
        <w:tc>
          <w:tcPr>
            <w:tcW w:w="17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53A781D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0</w:t>
            </w:r>
          </w:p>
        </w:tc>
        <w:tc>
          <w:tcPr>
            <w:tcW w:w="179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F1EBB77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0</w:t>
            </w:r>
          </w:p>
        </w:tc>
        <w:tc>
          <w:tcPr>
            <w:tcW w:w="21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90A9048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0</w:t>
            </w:r>
          </w:p>
        </w:tc>
        <w:tc>
          <w:tcPr>
            <w:tcW w:w="140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54E0202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0</w:t>
            </w:r>
          </w:p>
        </w:tc>
      </w:tr>
    </w:tbl>
    <w:p w14:paraId="40E27C62" w14:textId="77777777" w:rsidR="005F53CF" w:rsidRDefault="005F53CF" w:rsidP="005F53CF">
      <w:pPr>
        <w:jc w:val="both"/>
      </w:pPr>
      <w:r>
        <w:rPr>
          <w:rFonts w:cs="Arial"/>
          <w:i/>
          <w:iCs/>
          <w:sz w:val="16"/>
          <w:szCs w:val="16"/>
        </w:rPr>
        <w:t>*fyzický/přepočtený</w:t>
      </w:r>
    </w:p>
    <w:p w14:paraId="4BCAA147" w14:textId="77777777" w:rsidR="005F53CF" w:rsidRDefault="005F53CF" w:rsidP="005F53CF">
      <w:pPr>
        <w:jc w:val="both"/>
        <w:rPr>
          <w:rFonts w:cs="Arial"/>
          <w:i/>
          <w:iCs/>
          <w:sz w:val="16"/>
          <w:szCs w:val="16"/>
        </w:rPr>
      </w:pPr>
    </w:p>
    <w:p w14:paraId="379A0D4A" w14:textId="67EA72AB" w:rsidR="005F53CF" w:rsidRDefault="005F53CF" w:rsidP="005F53CF">
      <w:pPr>
        <w:jc w:val="both"/>
      </w:pPr>
      <w:r>
        <w:rPr>
          <w:rFonts w:cs="Arial"/>
          <w:b/>
          <w:sz w:val="24"/>
          <w:szCs w:val="24"/>
        </w:rPr>
        <w:t>2.5. Personální změny ve šk. roce 202</w:t>
      </w:r>
      <w:r w:rsidR="007D48A8">
        <w:rPr>
          <w:rFonts w:cs="Arial"/>
          <w:b/>
          <w:sz w:val="24"/>
          <w:szCs w:val="24"/>
        </w:rPr>
        <w:t>3</w:t>
      </w:r>
      <w:r>
        <w:rPr>
          <w:rFonts w:cs="Arial"/>
          <w:b/>
          <w:sz w:val="24"/>
          <w:szCs w:val="24"/>
        </w:rPr>
        <w:t>/2</w:t>
      </w:r>
      <w:r w:rsidR="007D48A8">
        <w:rPr>
          <w:rFonts w:cs="Arial"/>
          <w:b/>
          <w:sz w:val="24"/>
          <w:szCs w:val="24"/>
        </w:rPr>
        <w:t>4</w:t>
      </w: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521"/>
        <w:gridCol w:w="2621"/>
      </w:tblGrid>
      <w:tr w:rsidR="005F53CF" w14:paraId="18BDB341" w14:textId="77777777" w:rsidTr="00C96044">
        <w:tc>
          <w:tcPr>
            <w:tcW w:w="65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2BFCAA53" w14:textId="77777777" w:rsidR="005F53CF" w:rsidRDefault="005F53CF" w:rsidP="00C96044">
            <w:pPr>
              <w:spacing w:after="0"/>
              <w:jc w:val="both"/>
            </w:pPr>
            <w:r>
              <w:rPr>
                <w:rFonts w:cs="Arial"/>
                <w:b/>
              </w:rPr>
              <w:t>počet učitelek, které nastoupily na školu v tomto šk. roce celkem:</w:t>
            </w:r>
          </w:p>
        </w:tc>
        <w:tc>
          <w:tcPr>
            <w:tcW w:w="2621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  <w:vAlign w:val="center"/>
          </w:tcPr>
          <w:p w14:paraId="171EEED9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  <w:b/>
              </w:rPr>
              <w:t>0</w:t>
            </w:r>
          </w:p>
        </w:tc>
      </w:tr>
      <w:tr w:rsidR="005F53CF" w14:paraId="3AD90887" w14:textId="77777777" w:rsidTr="00C96044">
        <w:tc>
          <w:tcPr>
            <w:tcW w:w="65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09295D6" w14:textId="77777777" w:rsidR="005F53CF" w:rsidRDefault="005F53CF" w:rsidP="00C96044">
            <w:pPr>
              <w:spacing w:after="0"/>
              <w:jc w:val="both"/>
            </w:pPr>
            <w:r>
              <w:rPr>
                <w:rFonts w:cs="Arial"/>
              </w:rPr>
              <w:t>- z toho absolventek SPgŠ</w:t>
            </w:r>
          </w:p>
        </w:tc>
        <w:tc>
          <w:tcPr>
            <w:tcW w:w="262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28B08AF" w14:textId="6BDD4954" w:rsidR="005F53CF" w:rsidRDefault="007D48A8" w:rsidP="00C96044">
            <w:pPr>
              <w:spacing w:after="0"/>
              <w:jc w:val="center"/>
            </w:pPr>
            <w:r>
              <w:rPr>
                <w:rFonts w:cs="Arial"/>
              </w:rPr>
              <w:t>2</w:t>
            </w:r>
          </w:p>
        </w:tc>
      </w:tr>
      <w:tr w:rsidR="005F53CF" w14:paraId="725DC827" w14:textId="77777777" w:rsidTr="00C96044">
        <w:tc>
          <w:tcPr>
            <w:tcW w:w="65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328EC8C" w14:textId="77777777" w:rsidR="005F53CF" w:rsidRDefault="005F53CF" w:rsidP="00C96044">
            <w:pPr>
              <w:spacing w:after="0"/>
              <w:jc w:val="both"/>
            </w:pPr>
            <w:r>
              <w:rPr>
                <w:rFonts w:cs="Arial"/>
              </w:rPr>
              <w:t>- z toho absolventek VŠ</w:t>
            </w:r>
          </w:p>
        </w:tc>
        <w:tc>
          <w:tcPr>
            <w:tcW w:w="262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40797F7" w14:textId="416A6C7E" w:rsidR="005F53CF" w:rsidRDefault="007D48A8" w:rsidP="00C96044">
            <w:pPr>
              <w:spacing w:after="0"/>
              <w:jc w:val="center"/>
            </w:pPr>
            <w:r>
              <w:rPr>
                <w:rFonts w:cs="Arial"/>
              </w:rPr>
              <w:t>0</w:t>
            </w:r>
          </w:p>
        </w:tc>
      </w:tr>
      <w:tr w:rsidR="005F53CF" w14:paraId="7090D05E" w14:textId="77777777" w:rsidTr="00C96044">
        <w:tc>
          <w:tcPr>
            <w:tcW w:w="65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12D46FD0" w14:textId="77777777" w:rsidR="005F53CF" w:rsidRDefault="005F53CF" w:rsidP="00C96044">
            <w:pPr>
              <w:spacing w:after="0"/>
              <w:jc w:val="both"/>
            </w:pPr>
            <w:r>
              <w:rPr>
                <w:rFonts w:cs="Arial"/>
                <w:b/>
              </w:rPr>
              <w:t>počet učitelek, které odešly ze školy</w:t>
            </w:r>
          </w:p>
        </w:tc>
        <w:tc>
          <w:tcPr>
            <w:tcW w:w="262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7AD24AE9" w14:textId="303916DE" w:rsidR="005F53CF" w:rsidRDefault="007D48A8" w:rsidP="00C96044">
            <w:pPr>
              <w:spacing w:after="0"/>
              <w:jc w:val="center"/>
            </w:pPr>
            <w:r>
              <w:rPr>
                <w:rFonts w:cs="Arial"/>
                <w:b/>
              </w:rPr>
              <w:t>2</w:t>
            </w:r>
          </w:p>
        </w:tc>
      </w:tr>
      <w:tr w:rsidR="005F53CF" w14:paraId="23783119" w14:textId="77777777" w:rsidTr="00C96044">
        <w:tc>
          <w:tcPr>
            <w:tcW w:w="65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E968C92" w14:textId="77777777" w:rsidR="005F53CF" w:rsidRDefault="005F53CF" w:rsidP="00C96044">
            <w:pPr>
              <w:spacing w:after="0"/>
              <w:jc w:val="both"/>
            </w:pPr>
            <w:r>
              <w:rPr>
                <w:rFonts w:cs="Arial"/>
              </w:rPr>
              <w:t>- z toho na jinou školu</w:t>
            </w:r>
          </w:p>
        </w:tc>
        <w:tc>
          <w:tcPr>
            <w:tcW w:w="262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09BC8ED" w14:textId="3172C57D" w:rsidR="005F53CF" w:rsidRDefault="007D48A8" w:rsidP="00C96044">
            <w:pPr>
              <w:spacing w:after="0"/>
              <w:jc w:val="center"/>
            </w:pPr>
            <w:r>
              <w:rPr>
                <w:rFonts w:cs="Arial"/>
              </w:rPr>
              <w:t>1</w:t>
            </w:r>
          </w:p>
        </w:tc>
      </w:tr>
      <w:tr w:rsidR="005F53CF" w14:paraId="4AF3B7F9" w14:textId="77777777" w:rsidTr="00C96044">
        <w:tc>
          <w:tcPr>
            <w:tcW w:w="65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5004F71" w14:textId="77777777" w:rsidR="005F53CF" w:rsidRDefault="005F53CF" w:rsidP="00C96044">
            <w:pPr>
              <w:spacing w:after="0"/>
              <w:jc w:val="both"/>
            </w:pPr>
            <w:r>
              <w:rPr>
                <w:rFonts w:cs="Arial"/>
              </w:rPr>
              <w:t>- z toho mimo školství</w:t>
            </w:r>
          </w:p>
        </w:tc>
        <w:tc>
          <w:tcPr>
            <w:tcW w:w="262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7F48735" w14:textId="3F9596E2" w:rsidR="005F53CF" w:rsidRDefault="007D48A8" w:rsidP="00C96044">
            <w:pPr>
              <w:spacing w:after="0"/>
              <w:jc w:val="center"/>
            </w:pPr>
            <w:r>
              <w:rPr>
                <w:rFonts w:cs="Arial"/>
              </w:rPr>
              <w:t>1</w:t>
            </w:r>
          </w:p>
        </w:tc>
      </w:tr>
      <w:tr w:rsidR="005F53CF" w14:paraId="3425388F" w14:textId="77777777" w:rsidTr="00C96044">
        <w:tc>
          <w:tcPr>
            <w:tcW w:w="65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02E59C62" w14:textId="77777777" w:rsidR="005F53CF" w:rsidRDefault="005F53CF" w:rsidP="00C96044">
            <w:pPr>
              <w:spacing w:after="0"/>
              <w:jc w:val="both"/>
            </w:pPr>
            <w:r>
              <w:rPr>
                <w:rFonts w:cs="Arial"/>
                <w:b/>
              </w:rPr>
              <w:t>počet pracovníků odcházejících do důchodu</w:t>
            </w:r>
          </w:p>
        </w:tc>
        <w:tc>
          <w:tcPr>
            <w:tcW w:w="262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3DAD15AC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  <w:b/>
              </w:rPr>
              <w:t>0</w:t>
            </w:r>
          </w:p>
        </w:tc>
      </w:tr>
      <w:tr w:rsidR="005F53CF" w14:paraId="6DE9AEEE" w14:textId="77777777" w:rsidTr="00C96044">
        <w:tc>
          <w:tcPr>
            <w:tcW w:w="65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2F7A4F6" w14:textId="77777777" w:rsidR="005F53CF" w:rsidRDefault="005F53CF" w:rsidP="00C96044">
            <w:pPr>
              <w:spacing w:after="0"/>
              <w:jc w:val="both"/>
            </w:pPr>
            <w:r>
              <w:rPr>
                <w:rFonts w:cs="Arial"/>
              </w:rPr>
              <w:lastRenderedPageBreak/>
              <w:t>- z toho do předčasného důchodu</w:t>
            </w:r>
          </w:p>
        </w:tc>
        <w:tc>
          <w:tcPr>
            <w:tcW w:w="262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1803122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0</w:t>
            </w:r>
          </w:p>
        </w:tc>
      </w:tr>
    </w:tbl>
    <w:p w14:paraId="38E8C889" w14:textId="77777777" w:rsidR="005F53CF" w:rsidRDefault="005F53CF" w:rsidP="005F53CF">
      <w:pPr>
        <w:jc w:val="both"/>
        <w:rPr>
          <w:rFonts w:cs="Arial"/>
          <w:sz w:val="24"/>
          <w:szCs w:val="24"/>
        </w:rPr>
      </w:pPr>
    </w:p>
    <w:p w14:paraId="55621526" w14:textId="77777777" w:rsidR="005F53CF" w:rsidRDefault="005F53CF" w:rsidP="005F53CF">
      <w:pPr>
        <w:jc w:val="both"/>
      </w:pPr>
      <w:r>
        <w:rPr>
          <w:rFonts w:cs="Arial"/>
          <w:b/>
          <w:sz w:val="24"/>
          <w:szCs w:val="24"/>
        </w:rPr>
        <w:t>2.6. Další vzdělávání pedagogických pracovníků:</w:t>
      </w:r>
    </w:p>
    <w:tbl>
      <w:tblPr>
        <w:tblW w:w="0" w:type="auto"/>
        <w:tblInd w:w="14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173"/>
        <w:gridCol w:w="2127"/>
        <w:gridCol w:w="1702"/>
      </w:tblGrid>
      <w:tr w:rsidR="005F53CF" w14:paraId="657D79E1" w14:textId="77777777" w:rsidTr="00C96044">
        <w:tc>
          <w:tcPr>
            <w:tcW w:w="51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2ED2236E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  <w:b/>
              </w:rPr>
              <w:t>název vzdělávací akce</w:t>
            </w:r>
          </w:p>
        </w:tc>
        <w:tc>
          <w:tcPr>
            <w:tcW w:w="212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4EA5F785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  <w:b/>
              </w:rPr>
              <w:t>pořadatel</w:t>
            </w:r>
          </w:p>
        </w:tc>
        <w:tc>
          <w:tcPr>
            <w:tcW w:w="170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50158ADF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  <w:b/>
              </w:rPr>
              <w:t>počet účastníků</w:t>
            </w:r>
          </w:p>
        </w:tc>
      </w:tr>
      <w:tr w:rsidR="005F53CF" w14:paraId="0CD01D3C" w14:textId="77777777" w:rsidTr="00C96044">
        <w:trPr>
          <w:trHeight w:val="347"/>
        </w:trPr>
        <w:tc>
          <w:tcPr>
            <w:tcW w:w="5173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9B9AA05" w14:textId="77777777" w:rsidR="005F53CF" w:rsidRDefault="005F53CF" w:rsidP="00C96044">
            <w:r>
              <w:t>Dítě s projevy hyperaktivity,hypoaktivity</w:t>
            </w:r>
          </w:p>
          <w:p w14:paraId="02BC5045" w14:textId="77777777" w:rsidR="005F53CF" w:rsidRDefault="005F53CF" w:rsidP="00C96044">
            <w:r>
              <w:t>Preventista  PO</w:t>
            </w:r>
          </w:p>
          <w:p w14:paraId="0D60215D" w14:textId="77777777" w:rsidR="005F53CF" w:rsidRDefault="005F53CF" w:rsidP="00C96044">
            <w:r>
              <w:t>Hv ve výuce</w:t>
            </w:r>
          </w:p>
          <w:p w14:paraId="3BECAC67" w14:textId="77777777" w:rsidR="005F53CF" w:rsidRDefault="005F53CF" w:rsidP="00C96044"/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19EBE11" w14:textId="77777777" w:rsidR="005F53CF" w:rsidRDefault="005F53CF" w:rsidP="00C96044">
            <w:pPr>
              <w:jc w:val="center"/>
            </w:pPr>
            <w:r>
              <w:rPr>
                <w:rFonts w:cs="Arial"/>
                <w:sz w:val="20"/>
                <w:szCs w:val="20"/>
              </w:rPr>
              <w:t>Albiso</w:t>
            </w:r>
          </w:p>
          <w:p w14:paraId="41EE5310" w14:textId="77777777" w:rsidR="005F53CF" w:rsidRDefault="005F53CF" w:rsidP="00C96044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jkgroup, Kocián Brno</w:t>
            </w:r>
          </w:p>
          <w:p w14:paraId="6EF57230" w14:textId="77777777" w:rsidR="005F53CF" w:rsidRDefault="005F53CF" w:rsidP="00C96044">
            <w:r>
              <w:t xml:space="preserve">  Taktik</w:t>
            </w:r>
          </w:p>
        </w:tc>
        <w:tc>
          <w:tcPr>
            <w:tcW w:w="1702" w:type="dxa"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92A9DE3" w14:textId="77777777" w:rsidR="005F53CF" w:rsidRDefault="005F53CF" w:rsidP="00C96044">
            <w:pPr>
              <w:jc w:val="center"/>
            </w:pPr>
            <w:r>
              <w:t>1</w:t>
            </w:r>
          </w:p>
          <w:p w14:paraId="52F7F072" w14:textId="77777777" w:rsidR="005F53CF" w:rsidRDefault="005F53CF" w:rsidP="00C96044">
            <w:pPr>
              <w:jc w:val="center"/>
            </w:pPr>
            <w:r>
              <w:rPr>
                <w:rFonts w:cs="Arial"/>
              </w:rPr>
              <w:t>1</w:t>
            </w:r>
          </w:p>
        </w:tc>
      </w:tr>
    </w:tbl>
    <w:p w14:paraId="26FE35C7" w14:textId="77777777" w:rsidR="005F53CF" w:rsidRDefault="005F53CF" w:rsidP="005F53CF">
      <w:pPr>
        <w:jc w:val="both"/>
      </w:pPr>
      <w:r>
        <w:rPr>
          <w:rFonts w:cs="Arial"/>
          <w:b/>
          <w:sz w:val="32"/>
          <w:szCs w:val="32"/>
        </w:rPr>
        <w:t>3. Kontroly a spolupráce</w:t>
      </w:r>
    </w:p>
    <w:p w14:paraId="0161E8DD" w14:textId="6C9083C2" w:rsidR="005F53CF" w:rsidRDefault="005F53CF" w:rsidP="005F53CF">
      <w:pPr>
        <w:jc w:val="both"/>
      </w:pPr>
      <w:r>
        <w:rPr>
          <w:rFonts w:cs="Arial"/>
          <w:b/>
          <w:sz w:val="24"/>
          <w:szCs w:val="24"/>
        </w:rPr>
        <w:t>3.1 Výsledky hodnocení ČŠI v r. 202</w:t>
      </w:r>
      <w:r w:rsidR="004771A8">
        <w:rPr>
          <w:rFonts w:cs="Arial"/>
          <w:b/>
          <w:sz w:val="24"/>
          <w:szCs w:val="24"/>
        </w:rPr>
        <w:t>3</w:t>
      </w:r>
      <w:r>
        <w:rPr>
          <w:rFonts w:cs="Arial"/>
          <w:b/>
          <w:sz w:val="24"/>
          <w:szCs w:val="24"/>
        </w:rPr>
        <w:t>/2</w:t>
      </w:r>
      <w:r w:rsidR="004771A8">
        <w:rPr>
          <w:rFonts w:cs="Arial"/>
          <w:b/>
          <w:sz w:val="24"/>
          <w:szCs w:val="24"/>
        </w:rPr>
        <w:t>4</w:t>
      </w:r>
      <w:r>
        <w:rPr>
          <w:rFonts w:cs="Arial"/>
          <w:b/>
          <w:sz w:val="24"/>
          <w:szCs w:val="24"/>
        </w:rPr>
        <w:t>:</w:t>
      </w:r>
    </w:p>
    <w:p w14:paraId="242F2A66" w14:textId="0B524614" w:rsidR="005F53CF" w:rsidRDefault="005F53CF" w:rsidP="005F53CF">
      <w:r>
        <w:rPr>
          <w:rFonts w:cs="Arial"/>
          <w:sz w:val="24"/>
          <w:szCs w:val="24"/>
        </w:rPr>
        <w:t>Ve šk. roce 202</w:t>
      </w:r>
      <w:r w:rsidR="004771A8">
        <w:rPr>
          <w:rFonts w:cs="Arial"/>
          <w:sz w:val="24"/>
          <w:szCs w:val="24"/>
        </w:rPr>
        <w:t>3/</w:t>
      </w:r>
      <w:r>
        <w:rPr>
          <w:rFonts w:cs="Arial"/>
          <w:sz w:val="24"/>
          <w:szCs w:val="24"/>
        </w:rPr>
        <w:t>202</w:t>
      </w:r>
      <w:r w:rsidR="004771A8">
        <w:rPr>
          <w:rFonts w:cs="Arial"/>
          <w:sz w:val="24"/>
          <w:szCs w:val="24"/>
        </w:rPr>
        <w:t xml:space="preserve">4 </w:t>
      </w:r>
      <w:r>
        <w:rPr>
          <w:rFonts w:cs="Arial"/>
          <w:sz w:val="24"/>
          <w:szCs w:val="24"/>
        </w:rPr>
        <w:t xml:space="preserve">byla provedena </w:t>
      </w:r>
      <w:r w:rsidR="004771A8">
        <w:rPr>
          <w:rFonts w:cs="Arial"/>
          <w:sz w:val="24"/>
          <w:szCs w:val="24"/>
        </w:rPr>
        <w:t>kontrola na OSSZ a VS /veterinární správa/</w:t>
      </w:r>
    </w:p>
    <w:p w14:paraId="407A42CE" w14:textId="77777777" w:rsidR="005F53CF" w:rsidRDefault="005F53CF" w:rsidP="005F53CF">
      <w:pPr>
        <w:pStyle w:val="Nadpis1"/>
        <w:numPr>
          <w:ilvl w:val="0"/>
          <w:numId w:val="1"/>
        </w:numPr>
        <w:tabs>
          <w:tab w:val="clear" w:pos="0"/>
          <w:tab w:val="left" w:pos="708"/>
        </w:tabs>
        <w:jc w:val="both"/>
      </w:pPr>
      <w:r>
        <w:rPr>
          <w:rFonts w:ascii="Calibri" w:hAnsi="Calibri" w:cs="Calibri"/>
          <w:bCs/>
        </w:rPr>
        <w:t>3.2 Výsledky jiných kontrol:</w:t>
      </w:r>
    </w:p>
    <w:p w14:paraId="2D619D36" w14:textId="25925E7F" w:rsidR="005F53CF" w:rsidRPr="00431EC4" w:rsidRDefault="004771A8" w:rsidP="005F53CF">
      <w:pPr>
        <w:pStyle w:val="Nadpis1"/>
        <w:numPr>
          <w:ilvl w:val="0"/>
          <w:numId w:val="1"/>
        </w:numPr>
        <w:tabs>
          <w:tab w:val="clear" w:pos="0"/>
          <w:tab w:val="left" w:pos="708"/>
        </w:tabs>
        <w:jc w:val="both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 xml:space="preserve"> bez nedostatků</w:t>
      </w:r>
    </w:p>
    <w:p w14:paraId="14D8DD9D" w14:textId="77777777" w:rsidR="005F53CF" w:rsidRDefault="005F53CF" w:rsidP="005F53CF">
      <w:pPr>
        <w:pStyle w:val="Nadpis1"/>
        <w:numPr>
          <w:ilvl w:val="0"/>
          <w:numId w:val="1"/>
        </w:numPr>
        <w:tabs>
          <w:tab w:val="clear" w:pos="0"/>
          <w:tab w:val="left" w:pos="708"/>
        </w:tabs>
        <w:ind w:left="360"/>
        <w:jc w:val="both"/>
      </w:pPr>
      <w:r>
        <w:rPr>
          <w:rFonts w:ascii="Calibri" w:hAnsi="Calibri" w:cs="Calibri"/>
          <w:b/>
          <w:bCs/>
        </w:rPr>
        <w:t> </w:t>
      </w:r>
    </w:p>
    <w:p w14:paraId="5EBA7DF7" w14:textId="77777777" w:rsidR="005F53CF" w:rsidRDefault="005F53CF" w:rsidP="005F53CF">
      <w:pPr>
        <w:pStyle w:val="Nadpis1"/>
        <w:numPr>
          <w:ilvl w:val="0"/>
          <w:numId w:val="1"/>
        </w:numPr>
        <w:tabs>
          <w:tab w:val="clear" w:pos="0"/>
          <w:tab w:val="left" w:pos="708"/>
        </w:tabs>
        <w:jc w:val="both"/>
      </w:pPr>
      <w:r>
        <w:rPr>
          <w:rFonts w:ascii="Calibri" w:hAnsi="Calibri" w:cs="Calibri"/>
          <w:bCs/>
        </w:rPr>
        <w:t>3.3 Spolupráce se zřizovatelem a dalšími institucemi, sponzory:</w:t>
      </w:r>
    </w:p>
    <w:p w14:paraId="337F53D5" w14:textId="77777777" w:rsidR="005F53CF" w:rsidRDefault="005F53CF" w:rsidP="005F53CF">
      <w:pPr>
        <w:pStyle w:val="Nadpis1"/>
        <w:numPr>
          <w:ilvl w:val="0"/>
          <w:numId w:val="1"/>
        </w:numPr>
        <w:tabs>
          <w:tab w:val="clear" w:pos="0"/>
          <w:tab w:val="left" w:pos="708"/>
        </w:tabs>
        <w:jc w:val="both"/>
        <w:rPr>
          <w:rFonts w:ascii="Calibri" w:hAnsi="Calibri" w:cs="Calibri"/>
          <w:b/>
          <w:bCs/>
        </w:rPr>
      </w:pPr>
    </w:p>
    <w:p w14:paraId="36BFE9D2" w14:textId="77777777" w:rsidR="005F53CF" w:rsidRDefault="005F53CF" w:rsidP="005F53CF">
      <w:r>
        <w:rPr>
          <w:rFonts w:cs="Arial"/>
          <w:bCs/>
          <w:sz w:val="24"/>
          <w:szCs w:val="24"/>
        </w:rPr>
        <w:t>Obec Nechvalín - velmi dobrá – kulturní komise - poskytnutí a prezentace školních výrobků,, OPP Hodonín, Kyjov . Kulturní středisko Kyjov – spolupráce dobrá .</w:t>
      </w:r>
    </w:p>
    <w:p w14:paraId="7B79F627" w14:textId="6AAF0CEA" w:rsidR="005F53CF" w:rsidRDefault="005F53CF" w:rsidP="005F53CF">
      <w:pPr>
        <w:pStyle w:val="Zpat"/>
        <w:tabs>
          <w:tab w:val="clear" w:pos="4536"/>
          <w:tab w:val="clear" w:pos="9072"/>
        </w:tabs>
        <w:jc w:val="both"/>
        <w:rPr>
          <w:rFonts w:cs="Arial"/>
          <w:b/>
          <w:sz w:val="32"/>
          <w:szCs w:val="32"/>
        </w:rPr>
      </w:pPr>
      <w:r>
        <w:rPr>
          <w:rFonts w:cs="Arial"/>
          <w:b/>
          <w:sz w:val="32"/>
          <w:szCs w:val="32"/>
        </w:rPr>
        <w:t>4. Rozhodnutí ředitele školy ve školním roce 202</w:t>
      </w:r>
      <w:r w:rsidR="004771A8">
        <w:rPr>
          <w:rFonts w:cs="Arial"/>
          <w:b/>
          <w:sz w:val="32"/>
          <w:szCs w:val="32"/>
        </w:rPr>
        <w:t>3</w:t>
      </w:r>
      <w:r>
        <w:rPr>
          <w:rFonts w:cs="Arial"/>
          <w:b/>
          <w:sz w:val="32"/>
          <w:szCs w:val="32"/>
        </w:rPr>
        <w:t>/2</w:t>
      </w:r>
      <w:r w:rsidR="004771A8">
        <w:rPr>
          <w:rFonts w:cs="Arial"/>
          <w:b/>
          <w:sz w:val="32"/>
          <w:szCs w:val="32"/>
        </w:rPr>
        <w:t>4</w:t>
      </w:r>
    </w:p>
    <w:p w14:paraId="5AE1353F" w14:textId="6BE927F7" w:rsidR="004771A8" w:rsidRDefault="004771A8" w:rsidP="005F53CF">
      <w:pPr>
        <w:pStyle w:val="Zpat"/>
        <w:tabs>
          <w:tab w:val="clear" w:pos="4536"/>
          <w:tab w:val="clear" w:pos="9072"/>
        </w:tabs>
        <w:jc w:val="both"/>
      </w:pPr>
    </w:p>
    <w:p w14:paraId="10E52058" w14:textId="77777777" w:rsidR="005F53CF" w:rsidRDefault="005F53CF" w:rsidP="005F53CF">
      <w:r>
        <w:t> 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2291"/>
        <w:gridCol w:w="3071"/>
      </w:tblGrid>
      <w:tr w:rsidR="005F53CF" w14:paraId="6E4AE4F9" w14:textId="77777777" w:rsidTr="00C96044">
        <w:tc>
          <w:tcPr>
            <w:tcW w:w="385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C6D9F1"/>
          </w:tcPr>
          <w:p w14:paraId="41169248" w14:textId="77777777" w:rsidR="005F53CF" w:rsidRDefault="005F53CF" w:rsidP="00C96044">
            <w:pPr>
              <w:spacing w:after="0"/>
            </w:pPr>
            <w:r>
              <w:rPr>
                <w:rFonts w:cs="Arial"/>
                <w:b/>
              </w:rPr>
              <w:t xml:space="preserve">rozhodnutí ředitele školy </w:t>
            </w:r>
            <w:r>
              <w:rPr>
                <w:rFonts w:cs="Arial"/>
                <w:b/>
                <w:i/>
                <w:iCs/>
                <w:sz w:val="20"/>
                <w:szCs w:val="20"/>
              </w:rPr>
              <w:t>(dle účelu)</w:t>
            </w:r>
          </w:p>
        </w:tc>
        <w:tc>
          <w:tcPr>
            <w:tcW w:w="229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C6D9F1"/>
          </w:tcPr>
          <w:p w14:paraId="19F6A47B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  <w:b/>
              </w:rPr>
              <w:t>počet</w:t>
            </w:r>
          </w:p>
        </w:tc>
        <w:tc>
          <w:tcPr>
            <w:tcW w:w="307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C6D9F1"/>
          </w:tcPr>
          <w:p w14:paraId="2610D1BC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  <w:b/>
              </w:rPr>
              <w:t>počet odvolání</w:t>
            </w:r>
          </w:p>
        </w:tc>
      </w:tr>
      <w:tr w:rsidR="005F53CF" w14:paraId="1ABF4C6D" w14:textId="77777777" w:rsidTr="00C96044">
        <w:tc>
          <w:tcPr>
            <w:tcW w:w="3850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</w:tcPr>
          <w:p w14:paraId="4A3F0FD4" w14:textId="5667D017" w:rsidR="005F53CF" w:rsidRDefault="005F53CF" w:rsidP="00C96044">
            <w:pPr>
              <w:spacing w:after="0"/>
            </w:pPr>
            <w:r>
              <w:rPr>
                <w:rFonts w:cs="Arial"/>
              </w:rPr>
              <w:t>zařazení do MŠ (počet dětí zapsaných na šk. r. 202</w:t>
            </w:r>
            <w:r w:rsidR="004771A8">
              <w:rPr>
                <w:rFonts w:cs="Arial"/>
              </w:rPr>
              <w:t>3</w:t>
            </w:r>
            <w:r>
              <w:rPr>
                <w:rFonts w:cs="Arial"/>
              </w:rPr>
              <w:t>/202</w:t>
            </w:r>
            <w:r w:rsidR="004771A8">
              <w:rPr>
                <w:rFonts w:cs="Arial"/>
              </w:rPr>
              <w:t>4</w:t>
            </w:r>
            <w:r>
              <w:rPr>
                <w:rFonts w:cs="Arial"/>
              </w:rPr>
              <w:t>) - stav v září</w:t>
            </w:r>
          </w:p>
        </w:tc>
        <w:tc>
          <w:tcPr>
            <w:tcW w:w="2291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704F1D17" w14:textId="7EBA1C1C" w:rsidR="005F53CF" w:rsidRDefault="004771A8" w:rsidP="00C96044">
            <w:pPr>
              <w:spacing w:after="0"/>
              <w:jc w:val="center"/>
            </w:pPr>
            <w:r>
              <w:rPr>
                <w:rFonts w:cs="Arial"/>
              </w:rPr>
              <w:t>14</w:t>
            </w:r>
          </w:p>
        </w:tc>
        <w:tc>
          <w:tcPr>
            <w:tcW w:w="3071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261BFCD5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0</w:t>
            </w:r>
          </w:p>
        </w:tc>
      </w:tr>
      <w:tr w:rsidR="005F53CF" w14:paraId="4AFD4DCD" w14:textId="77777777" w:rsidTr="00C96044">
        <w:tc>
          <w:tcPr>
            <w:tcW w:w="385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</w:tcPr>
          <w:p w14:paraId="37E3AB4B" w14:textId="77777777" w:rsidR="005F53CF" w:rsidRDefault="005F53CF" w:rsidP="00C96044">
            <w:pPr>
              <w:spacing w:after="0"/>
            </w:pPr>
            <w:r>
              <w:rPr>
                <w:rFonts w:cs="Arial"/>
              </w:rPr>
              <w:t>žádosti o přijetí v průběhu šk. roku</w:t>
            </w:r>
          </w:p>
        </w:tc>
        <w:tc>
          <w:tcPr>
            <w:tcW w:w="2291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342F30D7" w14:textId="4592DD14" w:rsidR="005F53CF" w:rsidRDefault="004771A8" w:rsidP="00C96044">
            <w:pPr>
              <w:spacing w:after="0"/>
              <w:jc w:val="center"/>
            </w:pPr>
            <w:r>
              <w:rPr>
                <w:rFonts w:cs="Arial"/>
              </w:rPr>
              <w:t>9</w:t>
            </w:r>
          </w:p>
        </w:tc>
        <w:tc>
          <w:tcPr>
            <w:tcW w:w="3071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117184B8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0</w:t>
            </w:r>
          </w:p>
        </w:tc>
      </w:tr>
      <w:tr w:rsidR="005F53CF" w14:paraId="1A258575" w14:textId="77777777" w:rsidTr="00C96044">
        <w:tc>
          <w:tcPr>
            <w:tcW w:w="385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</w:tcPr>
          <w:p w14:paraId="729E8BD5" w14:textId="77777777" w:rsidR="005F53CF" w:rsidRDefault="005F53CF" w:rsidP="00C96044">
            <w:pPr>
              <w:spacing w:after="0"/>
            </w:pPr>
            <w:r>
              <w:rPr>
                <w:rFonts w:cs="Arial"/>
              </w:rPr>
              <w:lastRenderedPageBreak/>
              <w:t>zařazení do MŠ Speciální</w:t>
            </w:r>
          </w:p>
        </w:tc>
        <w:tc>
          <w:tcPr>
            <w:tcW w:w="2291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47676CD4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0</w:t>
            </w:r>
          </w:p>
        </w:tc>
        <w:tc>
          <w:tcPr>
            <w:tcW w:w="3071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65C6E3FE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0</w:t>
            </w:r>
          </w:p>
        </w:tc>
      </w:tr>
      <w:tr w:rsidR="005F53CF" w14:paraId="7BC34855" w14:textId="77777777" w:rsidTr="00C96044">
        <w:tc>
          <w:tcPr>
            <w:tcW w:w="385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</w:tcPr>
          <w:p w14:paraId="2C7D887C" w14:textId="77777777" w:rsidR="005F53CF" w:rsidRDefault="005F53CF" w:rsidP="00C96044">
            <w:pPr>
              <w:spacing w:after="0"/>
            </w:pPr>
            <w:r>
              <w:rPr>
                <w:rFonts w:cs="Arial"/>
              </w:rPr>
              <w:t>zařazení postiženého dítěte</w:t>
            </w:r>
          </w:p>
        </w:tc>
        <w:tc>
          <w:tcPr>
            <w:tcW w:w="2291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66E9D29D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0</w:t>
            </w:r>
          </w:p>
        </w:tc>
        <w:tc>
          <w:tcPr>
            <w:tcW w:w="3071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3341BB82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0</w:t>
            </w:r>
          </w:p>
        </w:tc>
      </w:tr>
      <w:tr w:rsidR="005F53CF" w14:paraId="45D81580" w14:textId="77777777" w:rsidTr="00C96044">
        <w:tc>
          <w:tcPr>
            <w:tcW w:w="385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</w:tcPr>
          <w:p w14:paraId="0DBAEA7B" w14:textId="77777777" w:rsidR="005F53CF" w:rsidRDefault="005F53CF" w:rsidP="00C96044">
            <w:pPr>
              <w:spacing w:after="0"/>
            </w:pPr>
            <w:r>
              <w:rPr>
                <w:rFonts w:cs="Arial"/>
              </w:rPr>
              <w:t xml:space="preserve">ukončení docházky (počet dětí, které ukončily docházku v červenci 2023) </w:t>
            </w:r>
          </w:p>
        </w:tc>
        <w:tc>
          <w:tcPr>
            <w:tcW w:w="2291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56C21F10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0</w:t>
            </w:r>
          </w:p>
        </w:tc>
        <w:tc>
          <w:tcPr>
            <w:tcW w:w="3071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702E935C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0</w:t>
            </w:r>
          </w:p>
        </w:tc>
      </w:tr>
      <w:tr w:rsidR="005F53CF" w14:paraId="294025F3" w14:textId="77777777" w:rsidTr="00C96044">
        <w:tc>
          <w:tcPr>
            <w:tcW w:w="385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</w:tcPr>
          <w:p w14:paraId="0DBDAAB1" w14:textId="77777777" w:rsidR="005F53CF" w:rsidRDefault="005F53CF" w:rsidP="00C96044">
            <w:pPr>
              <w:spacing w:after="0"/>
            </w:pPr>
            <w:r>
              <w:rPr>
                <w:rFonts w:cs="Arial"/>
              </w:rPr>
              <w:t>ukončení docházky v průběhu šk. roku</w:t>
            </w:r>
          </w:p>
        </w:tc>
        <w:tc>
          <w:tcPr>
            <w:tcW w:w="2291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4049FDF3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3</w:t>
            </w:r>
          </w:p>
        </w:tc>
        <w:tc>
          <w:tcPr>
            <w:tcW w:w="3071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71A02F36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0</w:t>
            </w:r>
          </w:p>
        </w:tc>
      </w:tr>
      <w:tr w:rsidR="005F53CF" w14:paraId="69F3B390" w14:textId="77777777" w:rsidTr="00C96044">
        <w:tc>
          <w:tcPr>
            <w:tcW w:w="385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1CFCB485" w14:textId="77777777" w:rsidR="005F53CF" w:rsidRDefault="005F53CF" w:rsidP="00C96044">
            <w:pPr>
              <w:spacing w:after="0"/>
            </w:pPr>
            <w:r>
              <w:rPr>
                <w:rFonts w:cs="Arial"/>
              </w:rPr>
              <w:t>výjimka z max. počtu dětí*</w:t>
            </w:r>
          </w:p>
        </w:tc>
        <w:tc>
          <w:tcPr>
            <w:tcW w:w="229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25A6129B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ano</w:t>
            </w:r>
          </w:p>
        </w:tc>
        <w:tc>
          <w:tcPr>
            <w:tcW w:w="307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6F24984D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x</w:t>
            </w:r>
          </w:p>
        </w:tc>
      </w:tr>
    </w:tbl>
    <w:p w14:paraId="453C833D" w14:textId="77777777" w:rsidR="005F53CF" w:rsidRDefault="005F53CF" w:rsidP="005F53CF">
      <w:pPr>
        <w:pStyle w:val="Nadpis2"/>
        <w:numPr>
          <w:ilvl w:val="0"/>
          <w:numId w:val="1"/>
        </w:numPr>
        <w:tabs>
          <w:tab w:val="clear" w:pos="0"/>
          <w:tab w:val="left" w:pos="708"/>
        </w:tabs>
        <w:jc w:val="both"/>
        <w:rPr>
          <w:rFonts w:ascii="Calibri" w:hAnsi="Calibri" w:cs="Calibri"/>
          <w:sz w:val="24"/>
          <w:szCs w:val="24"/>
        </w:rPr>
      </w:pPr>
    </w:p>
    <w:p w14:paraId="3D839287" w14:textId="77777777" w:rsidR="005F53CF" w:rsidRDefault="005F53CF" w:rsidP="005F53CF">
      <w:pPr>
        <w:pStyle w:val="Nadpis2"/>
        <w:numPr>
          <w:ilvl w:val="0"/>
          <w:numId w:val="1"/>
        </w:numPr>
        <w:tabs>
          <w:tab w:val="clear" w:pos="0"/>
          <w:tab w:val="left" w:pos="708"/>
        </w:tabs>
        <w:jc w:val="both"/>
        <w:rPr>
          <w:rFonts w:ascii="Calibri" w:hAnsi="Calibri" w:cs="Calibri"/>
        </w:rPr>
      </w:pPr>
    </w:p>
    <w:p w14:paraId="7B9916F0" w14:textId="77777777" w:rsidR="005F53CF" w:rsidRDefault="005F53CF" w:rsidP="005F53CF">
      <w:pPr>
        <w:pStyle w:val="Nadpis2"/>
        <w:numPr>
          <w:ilvl w:val="0"/>
          <w:numId w:val="1"/>
        </w:numPr>
        <w:tabs>
          <w:tab w:val="clear" w:pos="0"/>
          <w:tab w:val="left" w:pos="708"/>
        </w:tabs>
        <w:jc w:val="both"/>
        <w:rPr>
          <w:rFonts w:ascii="Calibri" w:hAnsi="Calibri" w:cs="Calibri"/>
        </w:rPr>
      </w:pPr>
    </w:p>
    <w:p w14:paraId="3B11E37C" w14:textId="77777777" w:rsidR="005F53CF" w:rsidRDefault="005F53CF" w:rsidP="005F53CF">
      <w:pPr>
        <w:pStyle w:val="Nadpis2"/>
        <w:numPr>
          <w:ilvl w:val="0"/>
          <w:numId w:val="1"/>
        </w:numPr>
        <w:tabs>
          <w:tab w:val="clear" w:pos="0"/>
          <w:tab w:val="left" w:pos="708"/>
        </w:tabs>
        <w:jc w:val="both"/>
      </w:pPr>
      <w:r>
        <w:rPr>
          <w:rFonts w:ascii="Calibri" w:hAnsi="Calibri" w:cs="Calibri"/>
        </w:rPr>
        <w:t xml:space="preserve">5. Školní a mimoškolní aktivity </w:t>
      </w:r>
    </w:p>
    <w:p w14:paraId="3850CDE9" w14:textId="77777777" w:rsidR="005F53CF" w:rsidRDefault="005F53CF" w:rsidP="005F53CF">
      <w:pPr>
        <w:pStyle w:val="Nadpis2"/>
        <w:numPr>
          <w:ilvl w:val="0"/>
          <w:numId w:val="1"/>
        </w:numPr>
        <w:tabs>
          <w:tab w:val="clear" w:pos="0"/>
          <w:tab w:val="left" w:pos="708"/>
        </w:tabs>
        <w:rPr>
          <w:rFonts w:ascii="Calibri" w:hAnsi="Calibri" w:cs="Calibri"/>
          <w:b/>
          <w:bCs/>
          <w:i/>
          <w:iCs/>
          <w:sz w:val="24"/>
          <w:szCs w:val="24"/>
        </w:rPr>
      </w:pPr>
    </w:p>
    <w:p w14:paraId="0EF83086" w14:textId="77777777" w:rsidR="005F53CF" w:rsidRDefault="005F53CF" w:rsidP="005F53CF">
      <w:pPr>
        <w:pStyle w:val="Nadpis2"/>
        <w:numPr>
          <w:ilvl w:val="0"/>
          <w:numId w:val="1"/>
        </w:numPr>
        <w:tabs>
          <w:tab w:val="clear" w:pos="0"/>
          <w:tab w:val="left" w:pos="708"/>
        </w:tabs>
        <w:jc w:val="both"/>
        <w:rPr>
          <w:rFonts w:ascii="Calibri" w:hAnsi="Calibri" w:cs="Calibri"/>
          <w:b/>
          <w:bCs/>
          <w:i/>
          <w:iCs/>
          <w:sz w:val="24"/>
          <w:szCs w:val="24"/>
          <w:u w:val="single"/>
        </w:rPr>
      </w:pPr>
    </w:p>
    <w:p w14:paraId="626A4617" w14:textId="1A7885A5" w:rsidR="005F53CF" w:rsidRDefault="005F53CF" w:rsidP="005F53CF">
      <w:pPr>
        <w:pStyle w:val="Nadpis2"/>
        <w:numPr>
          <w:ilvl w:val="0"/>
          <w:numId w:val="1"/>
        </w:numPr>
        <w:tabs>
          <w:tab w:val="clear" w:pos="0"/>
          <w:tab w:val="left" w:pos="708"/>
        </w:tabs>
      </w:pPr>
      <w:r>
        <w:rPr>
          <w:rFonts w:ascii="Calibri" w:hAnsi="Calibri" w:cs="Calibri"/>
          <w:sz w:val="24"/>
          <w:szCs w:val="24"/>
          <w:u w:val="single"/>
        </w:rPr>
        <w:t>Veřejná vystoupení</w:t>
      </w:r>
      <w:r>
        <w:rPr>
          <w:rFonts w:ascii="Calibri" w:hAnsi="Calibri" w:cs="Calibri"/>
          <w:sz w:val="24"/>
          <w:szCs w:val="24"/>
        </w:rPr>
        <w:t xml:space="preserve"> </w:t>
      </w:r>
      <w:r>
        <w:rPr>
          <w:rFonts w:ascii="Calibri" w:hAnsi="Calibri" w:cs="Calibri"/>
          <w:b/>
          <w:sz w:val="24"/>
          <w:szCs w:val="24"/>
        </w:rPr>
        <w:t xml:space="preserve">– </w:t>
      </w:r>
      <w:r w:rsidR="004771A8">
        <w:rPr>
          <w:rFonts w:ascii="Calibri" w:hAnsi="Calibri" w:cs="Calibri"/>
          <w:b/>
          <w:sz w:val="24"/>
          <w:szCs w:val="24"/>
        </w:rPr>
        <w:t>Den matek, zpívání u ván. stromu  , ván. jarmark</w:t>
      </w:r>
      <w:r>
        <w:rPr>
          <w:rFonts w:ascii="Calibri" w:hAnsi="Calibri" w:cs="Calibri"/>
          <w:b/>
          <w:sz w:val="24"/>
          <w:szCs w:val="24"/>
        </w:rPr>
        <w:t xml:space="preserve">, vítání </w:t>
      </w:r>
      <w:r w:rsidR="00BA693F">
        <w:rPr>
          <w:rFonts w:ascii="Calibri" w:hAnsi="Calibri" w:cs="Calibri"/>
          <w:b/>
          <w:sz w:val="24"/>
          <w:szCs w:val="24"/>
        </w:rPr>
        <w:t xml:space="preserve"> občánků </w:t>
      </w:r>
      <w:r>
        <w:rPr>
          <w:rFonts w:ascii="Calibri" w:hAnsi="Calibri" w:cs="Calibri"/>
          <w:b/>
          <w:sz w:val="24"/>
          <w:szCs w:val="24"/>
        </w:rPr>
        <w:t>do</w:t>
      </w:r>
      <w:r w:rsidR="004771A8">
        <w:rPr>
          <w:rFonts w:ascii="Calibri" w:hAnsi="Calibri" w:cs="Calibri"/>
          <w:b/>
          <w:sz w:val="24"/>
          <w:szCs w:val="24"/>
        </w:rPr>
        <w:t xml:space="preserve"> života</w:t>
      </w:r>
      <w:r>
        <w:rPr>
          <w:rFonts w:ascii="Calibri" w:hAnsi="Calibri" w:cs="Calibri"/>
          <w:b/>
          <w:sz w:val="24"/>
          <w:szCs w:val="24"/>
        </w:rPr>
        <w:t xml:space="preserve"> </w:t>
      </w:r>
      <w:r w:rsidR="00BA693F">
        <w:rPr>
          <w:rFonts w:ascii="Calibri" w:hAnsi="Calibri" w:cs="Calibri"/>
          <w:b/>
          <w:sz w:val="24"/>
          <w:szCs w:val="24"/>
        </w:rPr>
        <w:t>,</w:t>
      </w:r>
      <w:r>
        <w:rPr>
          <w:rFonts w:ascii="Calibri" w:hAnsi="Calibri" w:cs="Calibri"/>
          <w:b/>
          <w:sz w:val="24"/>
          <w:szCs w:val="24"/>
        </w:rPr>
        <w:t>pasování prvňáků</w:t>
      </w:r>
    </w:p>
    <w:p w14:paraId="220FD027" w14:textId="77777777" w:rsidR="005F53CF" w:rsidRDefault="005F53CF" w:rsidP="005F53CF">
      <w:pPr>
        <w:pStyle w:val="Zkladntext"/>
        <w:tabs>
          <w:tab w:val="left" w:pos="708"/>
          <w:tab w:val="left" w:pos="1380"/>
        </w:tabs>
      </w:pPr>
    </w:p>
    <w:p w14:paraId="53B11BF1" w14:textId="77777777" w:rsidR="005F53CF" w:rsidRDefault="005F53CF" w:rsidP="005F53CF">
      <w:r>
        <w:rPr>
          <w:rFonts w:cs="Arial"/>
          <w:b/>
          <w:bCs/>
          <w:sz w:val="24"/>
          <w:szCs w:val="24"/>
          <w:u w:val="single"/>
        </w:rPr>
        <w:t>Další aktivity školy</w:t>
      </w:r>
      <w:r>
        <w:rPr>
          <w:rFonts w:cs="Arial"/>
          <w:bCs/>
          <w:sz w:val="24"/>
          <w:szCs w:val="24"/>
        </w:rPr>
        <w:t xml:space="preserve"> </w:t>
      </w:r>
    </w:p>
    <w:p w14:paraId="4C89DA18" w14:textId="3C83C3EC" w:rsidR="005F53CF" w:rsidRPr="00BA693F" w:rsidRDefault="00BA693F" w:rsidP="00BA693F">
      <w:pPr>
        <w:pStyle w:val="Odstavecseseznamem"/>
        <w:numPr>
          <w:ilvl w:val="0"/>
          <w:numId w:val="1"/>
        </w:numPr>
        <w:spacing w:after="0"/>
        <w:rPr>
          <w:rFonts w:cs="Arial"/>
          <w:bCs/>
          <w:sz w:val="24"/>
          <w:szCs w:val="24"/>
        </w:rPr>
      </w:pPr>
      <w:r>
        <w:rPr>
          <w:rFonts w:cs="Arial"/>
          <w:bCs/>
          <w:sz w:val="24"/>
          <w:szCs w:val="24"/>
        </w:rPr>
        <w:t xml:space="preserve">- </w:t>
      </w:r>
      <w:r w:rsidRPr="00BA693F">
        <w:rPr>
          <w:rFonts w:cs="Arial"/>
          <w:bCs/>
          <w:sz w:val="24"/>
          <w:szCs w:val="24"/>
        </w:rPr>
        <w:t>divadlo Šikulka</w:t>
      </w:r>
    </w:p>
    <w:p w14:paraId="67FE1557" w14:textId="1B844625" w:rsidR="00BA693F" w:rsidRDefault="00BA693F" w:rsidP="00BA693F">
      <w:pPr>
        <w:pStyle w:val="Odstavecseseznamem"/>
        <w:numPr>
          <w:ilvl w:val="0"/>
          <w:numId w:val="1"/>
        </w:numPr>
        <w:spacing w:after="0"/>
      </w:pPr>
      <w:r>
        <w:t>- knihovna Ždánice</w:t>
      </w:r>
    </w:p>
    <w:p w14:paraId="5F80B9FC" w14:textId="77777777" w:rsidR="005F53CF" w:rsidRDefault="005F53CF" w:rsidP="005F53CF">
      <w:pPr>
        <w:spacing w:after="0"/>
      </w:pPr>
      <w:r>
        <w:rPr>
          <w:rFonts w:cs="Arial"/>
          <w:bCs/>
          <w:sz w:val="24"/>
          <w:szCs w:val="24"/>
        </w:rPr>
        <w:t>- Mikulášská besídka s nadílkou</w:t>
      </w:r>
    </w:p>
    <w:p w14:paraId="686BEEA2" w14:textId="77777777" w:rsidR="005F53CF" w:rsidRDefault="005F53CF" w:rsidP="005F53CF">
      <w:pPr>
        <w:spacing w:after="0"/>
      </w:pPr>
      <w:r>
        <w:rPr>
          <w:rFonts w:cs="Arial"/>
          <w:bCs/>
          <w:sz w:val="24"/>
          <w:szCs w:val="24"/>
        </w:rPr>
        <w:t>- pečení perníků</w:t>
      </w:r>
    </w:p>
    <w:p w14:paraId="0FAEA0E2" w14:textId="77777777" w:rsidR="005F53CF" w:rsidRDefault="005F53CF" w:rsidP="005F53CF">
      <w:pPr>
        <w:spacing w:after="0"/>
        <w:rPr>
          <w:rFonts w:cs="Arial"/>
          <w:bCs/>
          <w:sz w:val="24"/>
          <w:szCs w:val="24"/>
        </w:rPr>
      </w:pPr>
      <w:r>
        <w:rPr>
          <w:rFonts w:cs="Arial"/>
          <w:bCs/>
          <w:sz w:val="24"/>
          <w:szCs w:val="24"/>
        </w:rPr>
        <w:t xml:space="preserve">- vánoční nadílka </w:t>
      </w:r>
    </w:p>
    <w:p w14:paraId="395EC463" w14:textId="77777777" w:rsidR="005F53CF" w:rsidRDefault="005F53CF" w:rsidP="005F53CF">
      <w:pPr>
        <w:spacing w:after="0"/>
      </w:pPr>
      <w:r>
        <w:rPr>
          <w:rFonts w:cs="Arial"/>
          <w:bCs/>
          <w:sz w:val="24"/>
          <w:szCs w:val="24"/>
        </w:rPr>
        <w:t>- vánoční koledování</w:t>
      </w:r>
    </w:p>
    <w:p w14:paraId="03A0CBFB" w14:textId="77777777" w:rsidR="005F53CF" w:rsidRDefault="005F53CF" w:rsidP="005F53CF">
      <w:pPr>
        <w:spacing w:after="0"/>
        <w:rPr>
          <w:rFonts w:cs="Arial"/>
          <w:bCs/>
          <w:sz w:val="24"/>
          <w:szCs w:val="24"/>
        </w:rPr>
      </w:pPr>
      <w:r>
        <w:rPr>
          <w:rFonts w:cs="Arial"/>
          <w:bCs/>
          <w:sz w:val="24"/>
          <w:szCs w:val="24"/>
        </w:rPr>
        <w:t>- stavění sněhuláků, hry na sněhu a se sněhem</w:t>
      </w:r>
    </w:p>
    <w:p w14:paraId="68A6CCD1" w14:textId="49E2ADD4" w:rsidR="00BA693F" w:rsidRDefault="00BA693F" w:rsidP="005F53CF">
      <w:pPr>
        <w:spacing w:after="0"/>
      </w:pPr>
      <w:r>
        <w:rPr>
          <w:rFonts w:cs="Arial"/>
          <w:bCs/>
          <w:sz w:val="24"/>
          <w:szCs w:val="24"/>
        </w:rPr>
        <w:t>- pojízdné planetárium</w:t>
      </w:r>
    </w:p>
    <w:p w14:paraId="4ABE10A2" w14:textId="77777777" w:rsidR="005F53CF" w:rsidRDefault="005F53CF" w:rsidP="005F53CF">
      <w:pPr>
        <w:spacing w:after="0"/>
        <w:rPr>
          <w:rFonts w:cs="Arial"/>
          <w:bCs/>
          <w:sz w:val="24"/>
          <w:szCs w:val="24"/>
        </w:rPr>
      </w:pPr>
      <w:r>
        <w:rPr>
          <w:rFonts w:cs="Arial"/>
          <w:bCs/>
          <w:sz w:val="24"/>
          <w:szCs w:val="24"/>
        </w:rPr>
        <w:t>- návštěva kina</w:t>
      </w:r>
    </w:p>
    <w:p w14:paraId="7890F662" w14:textId="77777777" w:rsidR="005F53CF" w:rsidRDefault="005F53CF" w:rsidP="005F53CF">
      <w:pPr>
        <w:spacing w:after="0"/>
        <w:rPr>
          <w:rFonts w:cs="Arial"/>
          <w:bCs/>
          <w:sz w:val="24"/>
          <w:szCs w:val="24"/>
        </w:rPr>
      </w:pPr>
      <w:r>
        <w:rPr>
          <w:rFonts w:cs="Arial"/>
          <w:bCs/>
          <w:sz w:val="24"/>
          <w:szCs w:val="24"/>
        </w:rPr>
        <w:t>- lampiónový průvod</w:t>
      </w:r>
    </w:p>
    <w:p w14:paraId="6C48FE24" w14:textId="77777777" w:rsidR="005F53CF" w:rsidRDefault="005F53CF" w:rsidP="005F53CF">
      <w:pPr>
        <w:spacing w:after="0"/>
        <w:rPr>
          <w:rFonts w:cs="Arial"/>
          <w:bCs/>
          <w:sz w:val="24"/>
          <w:szCs w:val="24"/>
        </w:rPr>
      </w:pPr>
      <w:r>
        <w:rPr>
          <w:rFonts w:cs="Arial"/>
          <w:bCs/>
          <w:sz w:val="24"/>
          <w:szCs w:val="24"/>
        </w:rPr>
        <w:t>- drakiáda</w:t>
      </w:r>
    </w:p>
    <w:p w14:paraId="474AA4B0" w14:textId="77777777" w:rsidR="005F53CF" w:rsidRPr="00E22EB5" w:rsidRDefault="005F53CF" w:rsidP="005F53CF">
      <w:pPr>
        <w:spacing w:after="0"/>
        <w:rPr>
          <w:rFonts w:cs="Arial"/>
          <w:bCs/>
          <w:sz w:val="24"/>
          <w:szCs w:val="24"/>
        </w:rPr>
      </w:pPr>
      <w:r>
        <w:rPr>
          <w:rFonts w:cs="Arial"/>
          <w:bCs/>
          <w:sz w:val="24"/>
          <w:szCs w:val="24"/>
        </w:rPr>
        <w:t>- logopedické chvilky</w:t>
      </w:r>
    </w:p>
    <w:p w14:paraId="159CC649" w14:textId="77777777" w:rsidR="005F53CF" w:rsidRDefault="005F53CF" w:rsidP="005F53CF">
      <w:pPr>
        <w:spacing w:after="0"/>
      </w:pPr>
      <w:r>
        <w:rPr>
          <w:rFonts w:cs="Arial"/>
          <w:bCs/>
          <w:sz w:val="24"/>
          <w:szCs w:val="24"/>
        </w:rPr>
        <w:t xml:space="preserve">- „Projektové dny“- Šablony III </w:t>
      </w:r>
    </w:p>
    <w:p w14:paraId="3A6FA9E6" w14:textId="77777777" w:rsidR="005F53CF" w:rsidRDefault="005F53CF" w:rsidP="005F53CF">
      <w:pPr>
        <w:spacing w:after="0"/>
      </w:pPr>
      <w:r>
        <w:rPr>
          <w:rFonts w:cs="Arial"/>
          <w:bCs/>
          <w:sz w:val="24"/>
          <w:szCs w:val="24"/>
        </w:rPr>
        <w:t>- zápis do MŠ</w:t>
      </w:r>
    </w:p>
    <w:p w14:paraId="68D5AC0D" w14:textId="77777777" w:rsidR="005F53CF" w:rsidRDefault="005F53CF" w:rsidP="005F53CF">
      <w:pPr>
        <w:spacing w:after="0"/>
      </w:pPr>
      <w:r>
        <w:rPr>
          <w:rFonts w:cs="Arial"/>
          <w:bCs/>
          <w:sz w:val="24"/>
          <w:szCs w:val="24"/>
        </w:rPr>
        <w:t xml:space="preserve">- Den dětí </w:t>
      </w:r>
    </w:p>
    <w:p w14:paraId="68366435" w14:textId="77777777" w:rsidR="005F53CF" w:rsidRDefault="005F53CF" w:rsidP="005F53CF">
      <w:pPr>
        <w:spacing w:after="0"/>
      </w:pPr>
      <w:r>
        <w:rPr>
          <w:rFonts w:cs="Arial"/>
          <w:bCs/>
          <w:sz w:val="24"/>
          <w:szCs w:val="24"/>
        </w:rPr>
        <w:t>- zábavné dopoledne s diskotékou</w:t>
      </w:r>
    </w:p>
    <w:p w14:paraId="09AF3E44" w14:textId="77777777" w:rsidR="005F53CF" w:rsidRDefault="005F53CF" w:rsidP="005F53CF">
      <w:pPr>
        <w:spacing w:after="0"/>
        <w:rPr>
          <w:rFonts w:cs="Arial"/>
          <w:bCs/>
          <w:sz w:val="24"/>
          <w:szCs w:val="24"/>
        </w:rPr>
      </w:pPr>
      <w:r>
        <w:rPr>
          <w:rFonts w:cs="Arial"/>
          <w:bCs/>
          <w:sz w:val="24"/>
          <w:szCs w:val="24"/>
        </w:rPr>
        <w:t>- polodenní výšlap do přírody</w:t>
      </w:r>
    </w:p>
    <w:p w14:paraId="0AAC312C" w14:textId="1BAD60CE" w:rsidR="00BA693F" w:rsidRDefault="00BA693F" w:rsidP="005F53CF">
      <w:pPr>
        <w:spacing w:after="0"/>
      </w:pPr>
      <w:r>
        <w:rPr>
          <w:rFonts w:cs="Arial"/>
          <w:bCs/>
          <w:sz w:val="24"/>
          <w:szCs w:val="24"/>
        </w:rPr>
        <w:t>- školní výlet hrad Veveří</w:t>
      </w:r>
    </w:p>
    <w:p w14:paraId="22F47798" w14:textId="77777777" w:rsidR="005F53CF" w:rsidRDefault="005F53CF" w:rsidP="005F53CF">
      <w:pPr>
        <w:rPr>
          <w:rFonts w:cs="Arial"/>
          <w:bCs/>
          <w:sz w:val="24"/>
          <w:szCs w:val="24"/>
        </w:rPr>
      </w:pPr>
      <w:r>
        <w:rPr>
          <w:rFonts w:cs="Arial"/>
          <w:bCs/>
          <w:sz w:val="24"/>
          <w:szCs w:val="24"/>
        </w:rPr>
        <w:t>- celý rok probíhala "Školička pro předškoláky" - skupinově i individuálně</w:t>
      </w:r>
    </w:p>
    <w:p w14:paraId="179CC13C" w14:textId="77777777" w:rsidR="005F53CF" w:rsidRDefault="005F53CF" w:rsidP="005F53CF"/>
    <w:p w14:paraId="73ADEB6B" w14:textId="77777777" w:rsidR="005F53CF" w:rsidRDefault="005F53CF" w:rsidP="005F53CF">
      <w:pPr>
        <w:rPr>
          <w:rFonts w:cs="Arial"/>
          <w:b/>
          <w:bCs/>
          <w:sz w:val="24"/>
          <w:szCs w:val="24"/>
        </w:rPr>
      </w:pPr>
    </w:p>
    <w:p w14:paraId="722D52CB" w14:textId="77777777" w:rsidR="005F53CF" w:rsidRDefault="005F53CF" w:rsidP="005F53CF">
      <w:r>
        <w:rPr>
          <w:rFonts w:cs="Arial"/>
          <w:b/>
          <w:bCs/>
          <w:sz w:val="24"/>
          <w:szCs w:val="24"/>
          <w:u w:val="single"/>
        </w:rPr>
        <w:t>Aktivity s rodiči</w:t>
      </w:r>
    </w:p>
    <w:p w14:paraId="4FCE1761" w14:textId="38871344" w:rsidR="005F53CF" w:rsidRDefault="005F53CF" w:rsidP="005F53CF">
      <w:r>
        <w:rPr>
          <w:rFonts w:cs="Arial"/>
          <w:sz w:val="24"/>
          <w:szCs w:val="24"/>
        </w:rPr>
        <w:t xml:space="preserve">- </w:t>
      </w:r>
      <w:r w:rsidR="00BA693F">
        <w:rPr>
          <w:rFonts w:cs="Arial"/>
          <w:sz w:val="24"/>
          <w:szCs w:val="24"/>
        </w:rPr>
        <w:t>l</w:t>
      </w:r>
      <w:r>
        <w:rPr>
          <w:rFonts w:cs="Arial"/>
          <w:sz w:val="24"/>
          <w:szCs w:val="24"/>
        </w:rPr>
        <w:t>ampiónový průvod</w:t>
      </w:r>
    </w:p>
    <w:p w14:paraId="3063B1CA" w14:textId="77777777" w:rsidR="005F53CF" w:rsidRDefault="005F53CF" w:rsidP="005F53CF">
      <w:r>
        <w:rPr>
          <w:rFonts w:cs="Arial"/>
          <w:sz w:val="24"/>
          <w:szCs w:val="24"/>
        </w:rPr>
        <w:t>- pasování prvňáčků</w:t>
      </w:r>
    </w:p>
    <w:p w14:paraId="7BA86C25" w14:textId="47BEB475" w:rsidR="005F53CF" w:rsidRDefault="005F53CF" w:rsidP="005F53CF">
      <w:pPr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- školní výlet </w:t>
      </w:r>
      <w:r w:rsidR="00BA693F">
        <w:rPr>
          <w:rFonts w:cs="Arial"/>
          <w:sz w:val="24"/>
          <w:szCs w:val="24"/>
        </w:rPr>
        <w:t>hrad Veveří</w:t>
      </w:r>
    </w:p>
    <w:p w14:paraId="0749B883" w14:textId="77777777" w:rsidR="005F53CF" w:rsidRDefault="005F53CF" w:rsidP="005F53CF">
      <w:pPr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- Den matek</w:t>
      </w:r>
    </w:p>
    <w:p w14:paraId="6112E960" w14:textId="16AAA59C" w:rsidR="00BA693F" w:rsidRDefault="00BA693F" w:rsidP="005F53CF">
      <w:r>
        <w:rPr>
          <w:rFonts w:cs="Arial"/>
          <w:sz w:val="24"/>
          <w:szCs w:val="24"/>
        </w:rPr>
        <w:t>- ván</w:t>
      </w:r>
      <w:r w:rsidR="00C418B1">
        <w:rPr>
          <w:rFonts w:cs="Arial"/>
          <w:sz w:val="24"/>
          <w:szCs w:val="24"/>
        </w:rPr>
        <w:t>oční</w:t>
      </w:r>
      <w:r>
        <w:rPr>
          <w:rFonts w:cs="Arial"/>
          <w:sz w:val="24"/>
          <w:szCs w:val="24"/>
        </w:rPr>
        <w:t xml:space="preserve"> jarmark, zpívání u ván</w:t>
      </w:r>
      <w:r w:rsidR="00C418B1">
        <w:rPr>
          <w:rFonts w:cs="Arial"/>
          <w:sz w:val="24"/>
          <w:szCs w:val="24"/>
        </w:rPr>
        <w:t>.</w:t>
      </w:r>
      <w:r>
        <w:rPr>
          <w:rFonts w:cs="Arial"/>
          <w:sz w:val="24"/>
          <w:szCs w:val="24"/>
        </w:rPr>
        <w:t xml:space="preserve"> stromu</w:t>
      </w:r>
    </w:p>
    <w:p w14:paraId="323830D0" w14:textId="77777777" w:rsidR="005F53CF" w:rsidRDefault="005F53CF" w:rsidP="005F53CF">
      <w:pPr>
        <w:rPr>
          <w:rFonts w:cs="Arial"/>
          <w:bCs/>
          <w:sz w:val="24"/>
          <w:szCs w:val="24"/>
        </w:rPr>
      </w:pPr>
    </w:p>
    <w:p w14:paraId="30B57062" w14:textId="77777777" w:rsidR="005F53CF" w:rsidRDefault="005F53CF" w:rsidP="005F53CF">
      <w:r>
        <w:rPr>
          <w:rFonts w:cs="Arial"/>
          <w:b/>
          <w:bCs/>
          <w:sz w:val="24"/>
          <w:szCs w:val="24"/>
          <w:u w:val="single"/>
        </w:rPr>
        <w:t>Spolupráce se ZŠ</w:t>
      </w:r>
      <w:r>
        <w:rPr>
          <w:rFonts w:cs="Arial"/>
          <w:b/>
          <w:bCs/>
          <w:sz w:val="24"/>
          <w:szCs w:val="24"/>
        </w:rPr>
        <w:t xml:space="preserve"> </w:t>
      </w:r>
    </w:p>
    <w:p w14:paraId="3BA52AC1" w14:textId="77777777" w:rsidR="005F53CF" w:rsidRDefault="005F53CF" w:rsidP="005F53CF">
      <w:pPr>
        <w:spacing w:after="0"/>
      </w:pPr>
      <w:r>
        <w:rPr>
          <w:rFonts w:cs="Arial"/>
          <w:bCs/>
          <w:sz w:val="24"/>
          <w:szCs w:val="24"/>
        </w:rPr>
        <w:t>- návštěva učitelek MŠ v 1. třídě ZŠ</w:t>
      </w:r>
    </w:p>
    <w:p w14:paraId="4A660F12" w14:textId="77777777" w:rsidR="005F53CF" w:rsidRDefault="005F53CF" w:rsidP="005F53CF">
      <w:pPr>
        <w:spacing w:after="0"/>
      </w:pPr>
      <w:r>
        <w:rPr>
          <w:rFonts w:cs="Arial"/>
          <w:bCs/>
          <w:sz w:val="24"/>
          <w:szCs w:val="24"/>
        </w:rPr>
        <w:t>- zápis do ZŠ</w:t>
      </w:r>
    </w:p>
    <w:p w14:paraId="485D0107" w14:textId="77777777" w:rsidR="005F53CF" w:rsidRDefault="005F53CF" w:rsidP="005F53CF">
      <w:pPr>
        <w:spacing w:after="0"/>
      </w:pPr>
      <w:r>
        <w:rPr>
          <w:rFonts w:cs="Arial"/>
          <w:bCs/>
          <w:sz w:val="24"/>
          <w:szCs w:val="24"/>
        </w:rPr>
        <w:t>- návštěva předškoláků v 1.třídě ZŠ a ŠD</w:t>
      </w:r>
    </w:p>
    <w:p w14:paraId="32FD3B11" w14:textId="77777777" w:rsidR="005F53CF" w:rsidRDefault="005F53CF" w:rsidP="005F53CF">
      <w:pPr>
        <w:spacing w:after="0"/>
      </w:pPr>
      <w:r>
        <w:rPr>
          <w:rFonts w:cs="Arial"/>
          <w:bCs/>
          <w:sz w:val="24"/>
          <w:szCs w:val="24"/>
        </w:rPr>
        <w:t>- návštěva učitelek ZŠ u předškoláků v MŠ</w:t>
      </w:r>
    </w:p>
    <w:p w14:paraId="37CFC6A1" w14:textId="77777777" w:rsidR="005F53CF" w:rsidRDefault="005F53CF" w:rsidP="005F53CF">
      <w:pPr>
        <w:spacing w:after="0"/>
        <w:rPr>
          <w:rFonts w:cs="Arial"/>
          <w:bCs/>
          <w:sz w:val="24"/>
          <w:szCs w:val="24"/>
        </w:rPr>
      </w:pPr>
      <w:r>
        <w:rPr>
          <w:rFonts w:cs="Arial"/>
          <w:bCs/>
          <w:sz w:val="24"/>
          <w:szCs w:val="24"/>
        </w:rPr>
        <w:t>- pasování předškoláků</w:t>
      </w:r>
    </w:p>
    <w:p w14:paraId="3903E4F5" w14:textId="4F705D91" w:rsidR="005F53CF" w:rsidRDefault="005F53CF" w:rsidP="005F53CF">
      <w:pPr>
        <w:spacing w:after="0"/>
        <w:rPr>
          <w:rFonts w:cs="Arial"/>
          <w:bCs/>
          <w:sz w:val="24"/>
          <w:szCs w:val="24"/>
        </w:rPr>
      </w:pPr>
      <w:r>
        <w:rPr>
          <w:rFonts w:cs="Arial"/>
          <w:bCs/>
          <w:sz w:val="24"/>
          <w:szCs w:val="24"/>
        </w:rPr>
        <w:t xml:space="preserve">- výlet </w:t>
      </w:r>
      <w:r w:rsidR="00BA693F">
        <w:rPr>
          <w:rFonts w:cs="Arial"/>
          <w:bCs/>
          <w:sz w:val="24"/>
          <w:szCs w:val="24"/>
        </w:rPr>
        <w:t>na hrad Veveří</w:t>
      </w:r>
    </w:p>
    <w:p w14:paraId="65735601" w14:textId="77777777" w:rsidR="005F53CF" w:rsidRDefault="005F53CF" w:rsidP="005F53CF">
      <w:pPr>
        <w:spacing w:after="0"/>
        <w:rPr>
          <w:rFonts w:cs="Arial"/>
          <w:bCs/>
          <w:sz w:val="24"/>
          <w:szCs w:val="24"/>
        </w:rPr>
      </w:pPr>
      <w:r>
        <w:rPr>
          <w:rFonts w:cs="Arial"/>
          <w:bCs/>
          <w:sz w:val="24"/>
          <w:szCs w:val="24"/>
        </w:rPr>
        <w:t>- kino Panorama Kyjov</w:t>
      </w:r>
    </w:p>
    <w:p w14:paraId="14B75DC0" w14:textId="77777777" w:rsidR="005F53CF" w:rsidRDefault="005F53CF" w:rsidP="005F53CF">
      <w:pPr>
        <w:spacing w:after="0"/>
      </w:pPr>
      <w:r>
        <w:rPr>
          <w:rFonts w:cs="Arial"/>
          <w:bCs/>
          <w:sz w:val="24"/>
          <w:szCs w:val="24"/>
        </w:rPr>
        <w:t>- projektové dny</w:t>
      </w:r>
    </w:p>
    <w:p w14:paraId="59944C1D" w14:textId="77777777" w:rsidR="005F53CF" w:rsidRDefault="005F53CF" w:rsidP="005F53CF">
      <w:r>
        <w:rPr>
          <w:rFonts w:cs="Arial"/>
          <w:bCs/>
        </w:rPr>
        <w:t>           </w:t>
      </w:r>
    </w:p>
    <w:p w14:paraId="2938EBAC" w14:textId="77777777" w:rsidR="005F53CF" w:rsidRDefault="005F53CF" w:rsidP="005F53CF">
      <w:r>
        <w:rPr>
          <w:rFonts w:cs="Arial"/>
          <w:b/>
          <w:sz w:val="32"/>
          <w:szCs w:val="32"/>
        </w:rPr>
        <w:t>6.  Materiálně technické zajištění školy</w:t>
      </w:r>
    </w:p>
    <w:p w14:paraId="07B5F7FC" w14:textId="77777777" w:rsidR="005F53CF" w:rsidRDefault="005F53CF" w:rsidP="005F53CF">
      <w:r>
        <w:rPr>
          <w:rFonts w:cs="Arial"/>
          <w:bCs/>
          <w:sz w:val="24"/>
          <w:szCs w:val="24"/>
        </w:rPr>
        <w:t>Je vyhovující, jsou vykrývány základní požadavky MŠ. Do třídy byly pořízeny některé herní prvky. Vzhledem ke stáří budovy MŠ budou narůstat požadavky na údržbu budovy a obnovu zastaralého zařízení MŠ (topení). Ve školce je 1 počítač, předškolní děti se seznamují s počítačem a používají odpovídající výukové programy.</w:t>
      </w:r>
    </w:p>
    <w:p w14:paraId="6AF7317F" w14:textId="77777777" w:rsidR="005F53CF" w:rsidRDefault="005F53CF" w:rsidP="005F53CF">
      <w:pPr>
        <w:jc w:val="both"/>
      </w:pPr>
      <w:r>
        <w:rPr>
          <w:rFonts w:cs="Arial"/>
          <w:sz w:val="20"/>
          <w:szCs w:val="20"/>
        </w:rPr>
        <w:t> </w:t>
      </w:r>
    </w:p>
    <w:p w14:paraId="2832C2C2" w14:textId="77777777" w:rsidR="005F53CF" w:rsidRDefault="005F53CF" w:rsidP="005F53CF">
      <w:pPr>
        <w:rPr>
          <w:rFonts w:cs="Arial"/>
          <w:b/>
          <w:bCs/>
          <w:sz w:val="20"/>
          <w:szCs w:val="20"/>
        </w:rPr>
      </w:pPr>
    </w:p>
    <w:p w14:paraId="3E665C6D" w14:textId="77777777" w:rsidR="005F53CF" w:rsidRDefault="005F53CF" w:rsidP="005F53CF">
      <w:pPr>
        <w:rPr>
          <w:rFonts w:cs="Arial"/>
          <w:b/>
          <w:bCs/>
          <w:sz w:val="20"/>
          <w:szCs w:val="20"/>
        </w:rPr>
      </w:pPr>
    </w:p>
    <w:p w14:paraId="77F4942A" w14:textId="77777777" w:rsidR="005F53CF" w:rsidRDefault="005F53CF" w:rsidP="005F53CF">
      <w:r>
        <w:rPr>
          <w:rFonts w:cs="Arial"/>
          <w:b/>
          <w:bCs/>
          <w:sz w:val="32"/>
          <w:szCs w:val="32"/>
        </w:rPr>
        <w:t>7. Školní jídelna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1620"/>
        <w:gridCol w:w="1800"/>
        <w:gridCol w:w="1800"/>
        <w:gridCol w:w="2122"/>
      </w:tblGrid>
      <w:tr w:rsidR="005F53CF" w14:paraId="7787F8A9" w14:textId="77777777" w:rsidTr="00C96044">
        <w:tc>
          <w:tcPr>
            <w:tcW w:w="18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7CE515E7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  <w:b/>
              </w:rPr>
              <w:t>Celková kapacita jídelny</w:t>
            </w:r>
          </w:p>
        </w:tc>
        <w:tc>
          <w:tcPr>
            <w:tcW w:w="162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7B86287D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  <w:b/>
              </w:rPr>
              <w:t>Počet dětských strávníků</w:t>
            </w:r>
          </w:p>
        </w:tc>
        <w:tc>
          <w:tcPr>
            <w:tcW w:w="180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64CC4110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  <w:b/>
              </w:rPr>
              <w:t>Počet dospělých strávníků *</w:t>
            </w:r>
          </w:p>
        </w:tc>
        <w:tc>
          <w:tcPr>
            <w:tcW w:w="180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0AE8F42F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  <w:b/>
              </w:rPr>
              <w:t>Celkový počet zaměstnanců</w:t>
            </w:r>
          </w:p>
        </w:tc>
        <w:tc>
          <w:tcPr>
            <w:tcW w:w="212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25EC5BBC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  <w:b/>
              </w:rPr>
              <w:t>Přepočtený počet zaměstnanců</w:t>
            </w:r>
          </w:p>
        </w:tc>
      </w:tr>
      <w:tr w:rsidR="005F53CF" w14:paraId="7F79D0A3" w14:textId="77777777" w:rsidTr="00C96044">
        <w:tc>
          <w:tcPr>
            <w:tcW w:w="187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65B6288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60</w:t>
            </w:r>
          </w:p>
        </w:tc>
        <w:tc>
          <w:tcPr>
            <w:tcW w:w="162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ADFCE0D" w14:textId="7A713C95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1</w:t>
            </w:r>
            <w:r w:rsidR="000507BF">
              <w:rPr>
                <w:rFonts w:cs="Arial"/>
              </w:rPr>
              <w:t>4</w:t>
            </w:r>
          </w:p>
        </w:tc>
        <w:tc>
          <w:tcPr>
            <w:tcW w:w="180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6F0AFFA" w14:textId="324854E8" w:rsidR="005F53CF" w:rsidRDefault="000507BF" w:rsidP="000507BF">
            <w:pPr>
              <w:spacing w:after="0"/>
            </w:pPr>
            <w:r>
              <w:rPr>
                <w:rFonts w:cs="Arial"/>
              </w:rPr>
              <w:t>5</w:t>
            </w:r>
          </w:p>
        </w:tc>
        <w:tc>
          <w:tcPr>
            <w:tcW w:w="180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A9BC8FB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2</w:t>
            </w:r>
          </w:p>
        </w:tc>
        <w:tc>
          <w:tcPr>
            <w:tcW w:w="212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57A4A1B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1,17</w:t>
            </w:r>
          </w:p>
        </w:tc>
      </w:tr>
    </w:tbl>
    <w:p w14:paraId="7F45ED74" w14:textId="77777777" w:rsidR="005F53CF" w:rsidRDefault="005F53CF" w:rsidP="005F53CF">
      <w:r>
        <w:t> </w:t>
      </w:r>
    </w:p>
    <w:p w14:paraId="38B37F3D" w14:textId="77777777" w:rsidR="005F53CF" w:rsidRDefault="005F53CF" w:rsidP="005F53CF">
      <w:pPr>
        <w:pStyle w:val="Zkladntext"/>
        <w:jc w:val="both"/>
      </w:pPr>
      <w:r>
        <w:rPr>
          <w:rFonts w:ascii="Calibri" w:hAnsi="Calibri" w:cs="Calibri"/>
          <w:i w:val="0"/>
          <w:iCs w:val="0"/>
          <w:sz w:val="24"/>
          <w:szCs w:val="24"/>
        </w:rPr>
        <w:lastRenderedPageBreak/>
        <w:t>Školní jídelna je společná se ZŠ.</w:t>
      </w:r>
    </w:p>
    <w:p w14:paraId="592529FD" w14:textId="77777777" w:rsidR="005F53CF" w:rsidRDefault="005F53CF" w:rsidP="005F53CF">
      <w:pPr>
        <w:pStyle w:val="Zkladntext"/>
        <w:jc w:val="both"/>
        <w:rPr>
          <w:rFonts w:ascii="Calibri" w:hAnsi="Calibri" w:cs="Calibri"/>
          <w:b/>
          <w:i w:val="0"/>
          <w:iCs w:val="0"/>
          <w:sz w:val="28"/>
          <w:szCs w:val="28"/>
        </w:rPr>
      </w:pPr>
    </w:p>
    <w:p w14:paraId="01C8BF28" w14:textId="77777777" w:rsidR="005F53CF" w:rsidRDefault="005F53CF" w:rsidP="005F53CF">
      <w:pPr>
        <w:pStyle w:val="Zkladntext"/>
        <w:jc w:val="both"/>
        <w:rPr>
          <w:rFonts w:ascii="Calibri" w:hAnsi="Calibri" w:cs="Calibri"/>
          <w:b/>
          <w:i w:val="0"/>
          <w:iCs w:val="0"/>
          <w:sz w:val="28"/>
          <w:szCs w:val="28"/>
        </w:rPr>
      </w:pPr>
    </w:p>
    <w:p w14:paraId="0D5A18C2" w14:textId="5AB60113" w:rsidR="005F53CF" w:rsidRDefault="005F53CF" w:rsidP="005F53CF">
      <w:r>
        <w:rPr>
          <w:rFonts w:cs="Arial"/>
          <w:b/>
          <w:sz w:val="24"/>
          <w:szCs w:val="24"/>
        </w:rPr>
        <w:t>7.1.Údaje o provozních zaměstnancích rok 202</w:t>
      </w:r>
      <w:r w:rsidR="00BA693F">
        <w:rPr>
          <w:rFonts w:cs="Arial"/>
          <w:b/>
          <w:sz w:val="24"/>
          <w:szCs w:val="24"/>
        </w:rPr>
        <w:t>3</w:t>
      </w:r>
      <w:r>
        <w:rPr>
          <w:rFonts w:cs="Arial"/>
          <w:b/>
          <w:sz w:val="24"/>
          <w:szCs w:val="24"/>
        </w:rPr>
        <w:t>/2</w:t>
      </w:r>
      <w:r w:rsidR="00BA693F">
        <w:rPr>
          <w:rFonts w:cs="Arial"/>
          <w:b/>
          <w:sz w:val="24"/>
          <w:szCs w:val="24"/>
        </w:rPr>
        <w:t>4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38"/>
        <w:gridCol w:w="3402"/>
        <w:gridCol w:w="3472"/>
      </w:tblGrid>
      <w:tr w:rsidR="005F53CF" w14:paraId="29AA8372" w14:textId="77777777" w:rsidTr="00C96044">
        <w:tc>
          <w:tcPr>
            <w:tcW w:w="23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547478EF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 </w:t>
            </w:r>
          </w:p>
        </w:tc>
        <w:tc>
          <w:tcPr>
            <w:tcW w:w="3402" w:type="dxa"/>
            <w:tcBorders>
              <w:top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C6D9F1"/>
          </w:tcPr>
          <w:p w14:paraId="13504AFC" w14:textId="678924A5" w:rsidR="005F53CF" w:rsidRDefault="005F53CF" w:rsidP="00C96044">
            <w:pPr>
              <w:jc w:val="center"/>
            </w:pPr>
            <w:r>
              <w:rPr>
                <w:rFonts w:cs="Arial"/>
                <w:b/>
              </w:rPr>
              <w:t>průměrný počet zaměstnanců v roce 202</w:t>
            </w:r>
            <w:r w:rsidR="00BA693F">
              <w:rPr>
                <w:rFonts w:cs="Arial"/>
                <w:b/>
              </w:rPr>
              <w:t>3</w:t>
            </w:r>
            <w:r>
              <w:rPr>
                <w:rFonts w:cs="Arial"/>
                <w:b/>
              </w:rPr>
              <w:t>/2</w:t>
            </w:r>
            <w:r w:rsidR="00BA693F">
              <w:rPr>
                <w:rFonts w:cs="Arial"/>
                <w:b/>
              </w:rPr>
              <w:t>4</w:t>
            </w:r>
          </w:p>
          <w:p w14:paraId="0A595714" w14:textId="77777777" w:rsidR="005F53CF" w:rsidRDefault="005F53CF" w:rsidP="005F53CF">
            <w:pPr>
              <w:pStyle w:val="Nadpis1"/>
              <w:numPr>
                <w:ilvl w:val="0"/>
                <w:numId w:val="1"/>
              </w:numPr>
              <w:tabs>
                <w:tab w:val="clear" w:pos="0"/>
                <w:tab w:val="left" w:pos="708"/>
              </w:tabs>
              <w:jc w:val="center"/>
            </w:pPr>
            <w:r>
              <w:rPr>
                <w:rFonts w:ascii="Calibri" w:hAnsi="Calibri" w:cs="Calibri"/>
                <w:bCs/>
                <w:sz w:val="22"/>
                <w:szCs w:val="22"/>
              </w:rPr>
              <w:t>(fyzický stav/ přepočtený stav) – pedagogů</w:t>
            </w:r>
          </w:p>
        </w:tc>
        <w:tc>
          <w:tcPr>
            <w:tcW w:w="347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6D9F1"/>
          </w:tcPr>
          <w:p w14:paraId="206E5037" w14:textId="15AFF10D" w:rsidR="005F53CF" w:rsidRDefault="005F53CF" w:rsidP="00C96044">
            <w:pPr>
              <w:jc w:val="center"/>
            </w:pPr>
            <w:r>
              <w:rPr>
                <w:rFonts w:cs="Arial"/>
                <w:b/>
              </w:rPr>
              <w:t>průměrný počet zaměstnanců v roce 202</w:t>
            </w:r>
            <w:r w:rsidR="00BA693F">
              <w:rPr>
                <w:rFonts w:cs="Arial"/>
                <w:b/>
              </w:rPr>
              <w:t>3</w:t>
            </w:r>
            <w:r>
              <w:rPr>
                <w:rFonts w:cs="Arial"/>
                <w:b/>
              </w:rPr>
              <w:t>/2</w:t>
            </w:r>
            <w:r w:rsidR="00BA693F">
              <w:rPr>
                <w:rFonts w:cs="Arial"/>
                <w:b/>
              </w:rPr>
              <w:t>4</w:t>
            </w:r>
          </w:p>
          <w:p w14:paraId="43081F6D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  <w:b/>
              </w:rPr>
              <w:t>(fyzický stav/ přepočtený stav) – nepedagogů</w:t>
            </w:r>
          </w:p>
        </w:tc>
      </w:tr>
      <w:tr w:rsidR="005F53CF" w14:paraId="1209983F" w14:textId="77777777" w:rsidTr="00C96044">
        <w:tc>
          <w:tcPr>
            <w:tcW w:w="233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D818701" w14:textId="77777777" w:rsidR="005F53CF" w:rsidRDefault="005F53CF" w:rsidP="005F53CF">
            <w:pPr>
              <w:pStyle w:val="Nadpis8"/>
              <w:numPr>
                <w:ilvl w:val="0"/>
                <w:numId w:val="1"/>
              </w:numPr>
              <w:tabs>
                <w:tab w:val="clear" w:pos="0"/>
                <w:tab w:val="left" w:pos="708"/>
                <w:tab w:val="left" w:pos="5760"/>
              </w:tabs>
            </w:pPr>
            <w:r>
              <w:rPr>
                <w:rFonts w:cs="Calibri"/>
                <w:i w:val="0"/>
                <w:iCs w:val="0"/>
              </w:rPr>
              <w:t>počet zaměstnanců</w:t>
            </w:r>
          </w:p>
        </w:tc>
        <w:tc>
          <w:tcPr>
            <w:tcW w:w="3402" w:type="dxa"/>
            <w:tcBorders>
              <w:top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D24FBFE" w14:textId="35B55C56" w:rsidR="005F53CF" w:rsidRDefault="005F53CF" w:rsidP="00C96044">
            <w:pPr>
              <w:jc w:val="center"/>
            </w:pPr>
            <w:r>
              <w:rPr>
                <w:rFonts w:cs="Arial"/>
              </w:rPr>
              <w:t>2/1,</w:t>
            </w:r>
            <w:r w:rsidR="00BA693F">
              <w:rPr>
                <w:rFonts w:cs="Arial"/>
              </w:rPr>
              <w:t>81</w:t>
            </w:r>
          </w:p>
          <w:p w14:paraId="4EE415D1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učitelky MŠ</w:t>
            </w:r>
          </w:p>
        </w:tc>
        <w:tc>
          <w:tcPr>
            <w:tcW w:w="347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F25C4E6" w14:textId="77777777" w:rsidR="005F53CF" w:rsidRDefault="005F53CF" w:rsidP="00C96044">
            <w:pPr>
              <w:spacing w:before="240"/>
              <w:jc w:val="center"/>
            </w:pPr>
            <w:r>
              <w:rPr>
                <w:rFonts w:cs="Arial"/>
              </w:rPr>
              <w:t>2/2,17</w:t>
            </w:r>
          </w:p>
          <w:p w14:paraId="06FF7A75" w14:textId="77777777" w:rsidR="005F53CF" w:rsidRDefault="005F53CF" w:rsidP="00C96044">
            <w:pPr>
              <w:spacing w:before="240"/>
              <w:jc w:val="center"/>
            </w:pPr>
            <w:r>
              <w:rPr>
                <w:rFonts w:cs="Arial"/>
              </w:rPr>
              <w:t>uklizečka, kuchařka, ved. stravování</w:t>
            </w:r>
          </w:p>
        </w:tc>
      </w:tr>
      <w:tr w:rsidR="005F53CF" w14:paraId="0334772C" w14:textId="77777777" w:rsidTr="00C96044">
        <w:tc>
          <w:tcPr>
            <w:tcW w:w="233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5227624" w14:textId="77777777" w:rsidR="005F53CF" w:rsidRDefault="005F53CF" w:rsidP="00C96044">
            <w:pPr>
              <w:pStyle w:val="Zpat"/>
            </w:pPr>
            <w:r>
              <w:rPr>
                <w:rFonts w:cs="Arial"/>
              </w:rPr>
              <w:t>dosažený průměrný měsíční plat</w:t>
            </w:r>
          </w:p>
        </w:tc>
        <w:tc>
          <w:tcPr>
            <w:tcW w:w="340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61B00F8" w14:textId="23B1EAE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asi 2</w:t>
            </w:r>
            <w:r w:rsidR="000507BF">
              <w:rPr>
                <w:rFonts w:cs="Arial"/>
              </w:rPr>
              <w:t>8</w:t>
            </w:r>
            <w:r>
              <w:rPr>
                <w:rFonts w:cs="Arial"/>
              </w:rPr>
              <w:t> 000,-</w:t>
            </w:r>
          </w:p>
        </w:tc>
        <w:tc>
          <w:tcPr>
            <w:tcW w:w="347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5010548" w14:textId="77777777" w:rsidR="005F53CF" w:rsidRDefault="005F53CF" w:rsidP="00C96044">
            <w:pPr>
              <w:spacing w:after="0"/>
              <w:jc w:val="center"/>
            </w:pPr>
            <w:r>
              <w:rPr>
                <w:rFonts w:cs="Arial"/>
              </w:rPr>
              <w:t>asi   23 000,-</w:t>
            </w:r>
          </w:p>
        </w:tc>
      </w:tr>
    </w:tbl>
    <w:p w14:paraId="0ECC8890" w14:textId="77777777" w:rsidR="005F53CF" w:rsidRDefault="005F53CF" w:rsidP="005F53CF">
      <w:r>
        <w:rPr>
          <w:rFonts w:cs="Calibri"/>
          <w:i/>
          <w:iCs/>
          <w:sz w:val="20"/>
          <w:szCs w:val="20"/>
        </w:rPr>
        <w:t xml:space="preserve">               </w:t>
      </w:r>
    </w:p>
    <w:p w14:paraId="579FAAEB" w14:textId="77777777" w:rsidR="005F53CF" w:rsidRDefault="005F53CF" w:rsidP="005F53CF">
      <w:pPr>
        <w:rPr>
          <w:rFonts w:cs="Arial"/>
          <w:b/>
          <w:bCs/>
          <w:u w:val="single"/>
        </w:rPr>
      </w:pPr>
    </w:p>
    <w:p w14:paraId="236CE977" w14:textId="77777777" w:rsidR="005F53CF" w:rsidRDefault="005F53CF" w:rsidP="005F53CF">
      <w:r>
        <w:rPr>
          <w:rFonts w:cs="Arial"/>
          <w:b/>
          <w:sz w:val="32"/>
          <w:szCs w:val="32"/>
        </w:rPr>
        <w:t>8. Závěrečné hodnocení školního roku:</w:t>
      </w:r>
    </w:p>
    <w:p w14:paraId="244549E2" w14:textId="77777777" w:rsidR="005F53CF" w:rsidRDefault="005F53CF" w:rsidP="005F53CF">
      <w:pPr>
        <w:pStyle w:val="Zkladntext"/>
      </w:pPr>
      <w:r>
        <w:rPr>
          <w:rFonts w:ascii="Calibri" w:hAnsi="Calibri" w:cs="Calibri"/>
          <w:bCs/>
          <w:i w:val="0"/>
          <w:sz w:val="24"/>
          <w:szCs w:val="24"/>
        </w:rPr>
        <w:t>Převážná část vzdělávacích cílů a záměrů školního plánu byla splněna, dílčí programy umožňovaly individuální přístup k jednotlivým dětem. Práce s rámcovým vzdělávacím programem byla dále zkvalitňována, pedagogické pracovnice stále hledají formu vzdělávání a individuálního studia na zkvalitnění  přirozených forem učení.</w:t>
      </w:r>
    </w:p>
    <w:p w14:paraId="113019CD" w14:textId="65FD81E3" w:rsidR="005F53CF" w:rsidRDefault="00C418B1" w:rsidP="005F53CF">
      <w:pPr>
        <w:pStyle w:val="Zkladntext"/>
      </w:pPr>
      <w:r>
        <w:rPr>
          <w:rFonts w:ascii="Calibri" w:hAnsi="Calibri" w:cs="Calibri"/>
          <w:bCs/>
          <w:i w:val="0"/>
          <w:sz w:val="24"/>
          <w:szCs w:val="24"/>
        </w:rPr>
        <w:t>I</w:t>
      </w:r>
      <w:r w:rsidR="005F53CF">
        <w:rPr>
          <w:rFonts w:ascii="Calibri" w:hAnsi="Calibri" w:cs="Calibri"/>
          <w:bCs/>
          <w:i w:val="0"/>
          <w:sz w:val="24"/>
          <w:szCs w:val="24"/>
        </w:rPr>
        <w:t xml:space="preserve"> nadále řešit materiálně technické vybavení  mateřské školy. Dětské hřiště bylo již v minulosti doplněno o dalšími herní prvky a posezení dětí, které bylo zbudováno z</w:t>
      </w:r>
      <w:r>
        <w:rPr>
          <w:rFonts w:ascii="Calibri" w:hAnsi="Calibri" w:cs="Calibri"/>
          <w:bCs/>
          <w:i w:val="0"/>
          <w:sz w:val="24"/>
          <w:szCs w:val="24"/>
        </w:rPr>
        <w:t> </w:t>
      </w:r>
      <w:r w:rsidR="005F53CF">
        <w:rPr>
          <w:rFonts w:ascii="Calibri" w:hAnsi="Calibri" w:cs="Calibri"/>
          <w:bCs/>
          <w:i w:val="0"/>
          <w:sz w:val="24"/>
          <w:szCs w:val="24"/>
        </w:rPr>
        <w:t>dotace</w:t>
      </w:r>
      <w:r>
        <w:rPr>
          <w:rFonts w:ascii="Calibri" w:hAnsi="Calibri" w:cs="Calibri"/>
          <w:bCs/>
          <w:i w:val="0"/>
          <w:sz w:val="24"/>
          <w:szCs w:val="24"/>
        </w:rPr>
        <w:t xml:space="preserve"> obce. Bylo zakoupeno a obnoveno staré  povlečení a lehátka. Byla zavedena voda na šk. zahradu.</w:t>
      </w:r>
    </w:p>
    <w:p w14:paraId="7D5A97DF" w14:textId="5F2B56CD" w:rsidR="005F53CF" w:rsidRDefault="005F53CF" w:rsidP="005F53CF">
      <w:pPr>
        <w:pStyle w:val="Zkladntext"/>
      </w:pPr>
      <w:r>
        <w:rPr>
          <w:rFonts w:ascii="Calibri" w:hAnsi="Calibri" w:cs="Calibri"/>
          <w:bCs/>
          <w:i w:val="0"/>
          <w:sz w:val="24"/>
          <w:szCs w:val="24"/>
        </w:rPr>
        <w:t xml:space="preserve">I nadále budeme hledat další vhodnou dotaci nebo vhodného sponzora, který by přispěl finanční částkou k dalšímu doplnění prvků na školním hřišti. V příštím školním roce plánujeme </w:t>
      </w:r>
      <w:r w:rsidR="00C418B1">
        <w:rPr>
          <w:rFonts w:ascii="Calibri" w:hAnsi="Calibri" w:cs="Calibri"/>
          <w:bCs/>
          <w:i w:val="0"/>
          <w:sz w:val="24"/>
          <w:szCs w:val="24"/>
        </w:rPr>
        <w:t>zbudovat pergolu s posezením na školní zahradě.</w:t>
      </w:r>
      <w:r>
        <w:rPr>
          <w:rFonts w:ascii="Calibri" w:hAnsi="Calibri" w:cs="Calibri"/>
          <w:bCs/>
          <w:i w:val="0"/>
          <w:sz w:val="24"/>
          <w:szCs w:val="24"/>
        </w:rPr>
        <w:t xml:space="preserve"> Jsme zapojeni do šablon JAK do aktivit, které budou plněny postupně  v MŠ.</w:t>
      </w:r>
    </w:p>
    <w:p w14:paraId="17815461" w14:textId="77777777" w:rsidR="005F53CF" w:rsidRDefault="005F53CF" w:rsidP="005F53CF">
      <w:pPr>
        <w:pStyle w:val="Zkladntext"/>
        <w:rPr>
          <w:rFonts w:ascii="Calibri" w:hAnsi="Calibri" w:cs="Calibri"/>
          <w:b/>
          <w:bCs/>
          <w:i w:val="0"/>
          <w:sz w:val="24"/>
          <w:szCs w:val="24"/>
        </w:rPr>
      </w:pPr>
    </w:p>
    <w:p w14:paraId="578EC535" w14:textId="77777777" w:rsidR="005F53CF" w:rsidRDefault="005F53CF" w:rsidP="005F53CF">
      <w:pPr>
        <w:pStyle w:val="Zkladntext"/>
        <w:rPr>
          <w:rFonts w:ascii="Calibri" w:hAnsi="Calibri" w:cs="Calibri"/>
          <w:b/>
          <w:bCs/>
          <w:i w:val="0"/>
          <w:sz w:val="24"/>
          <w:szCs w:val="24"/>
        </w:rPr>
      </w:pPr>
    </w:p>
    <w:p w14:paraId="1B307665" w14:textId="77777777" w:rsidR="005F53CF" w:rsidRDefault="005F53CF" w:rsidP="005F53CF">
      <w:pPr>
        <w:pStyle w:val="Zkladntext"/>
      </w:pPr>
      <w:r>
        <w:rPr>
          <w:rFonts w:ascii="Calibri" w:hAnsi="Calibri" w:cs="Calibri"/>
          <w:b/>
          <w:bCs/>
          <w:i w:val="0"/>
          <w:sz w:val="32"/>
          <w:szCs w:val="32"/>
        </w:rPr>
        <w:t xml:space="preserve">9. </w:t>
      </w:r>
      <w:r>
        <w:rPr>
          <w:rFonts w:ascii="Calibri" w:hAnsi="Calibri" w:cs="Calibri"/>
          <w:b/>
          <w:i w:val="0"/>
          <w:iCs w:val="0"/>
          <w:sz w:val="32"/>
          <w:szCs w:val="32"/>
        </w:rPr>
        <w:t>Priority na školní rok 2023/24</w:t>
      </w:r>
    </w:p>
    <w:p w14:paraId="2D3AC900" w14:textId="77777777" w:rsidR="005F53CF" w:rsidRDefault="005F53CF" w:rsidP="005F53CF">
      <w:pPr>
        <w:jc w:val="both"/>
      </w:pPr>
      <w:r>
        <w:rPr>
          <w:rFonts w:cs="Arial"/>
          <w:b/>
          <w:bCs/>
          <w:i/>
          <w:iCs/>
          <w:sz w:val="20"/>
          <w:szCs w:val="20"/>
        </w:rPr>
        <w:t> </w:t>
      </w:r>
    </w:p>
    <w:p w14:paraId="433DC357" w14:textId="77777777" w:rsidR="005F53CF" w:rsidRDefault="005F53CF" w:rsidP="005F53CF">
      <w:r>
        <w:rPr>
          <w:rFonts w:cs="Arial"/>
          <w:b/>
          <w:bCs/>
          <w:iCs/>
          <w:sz w:val="24"/>
          <w:szCs w:val="24"/>
        </w:rPr>
        <w:t>1.  Nadále si osvojovat základy hodnot, na nichž je založena naše společnost.</w:t>
      </w:r>
    </w:p>
    <w:p w14:paraId="337BBF3E" w14:textId="77777777" w:rsidR="005F53CF" w:rsidRDefault="005F53CF" w:rsidP="005F53CF">
      <w:r>
        <w:rPr>
          <w:rFonts w:cs="Arial"/>
          <w:b/>
          <w:bCs/>
          <w:iCs/>
          <w:sz w:val="24"/>
          <w:szCs w:val="24"/>
        </w:rPr>
        <w:t>2.  Rozvíjet dítě a jeho schopnosti učení.</w:t>
      </w:r>
    </w:p>
    <w:p w14:paraId="2D6470CF" w14:textId="77777777" w:rsidR="005F53CF" w:rsidRDefault="005F53CF" w:rsidP="005F53CF">
      <w:r>
        <w:rPr>
          <w:rFonts w:cs="Arial"/>
          <w:b/>
          <w:bCs/>
          <w:iCs/>
          <w:sz w:val="24"/>
          <w:szCs w:val="24"/>
        </w:rPr>
        <w:t>3. Získat osobní samostatnost a schopnost  projevovat se jako samostatná osobnost  působící na své okolí.</w:t>
      </w:r>
    </w:p>
    <w:p w14:paraId="01489363" w14:textId="77777777" w:rsidR="005F53CF" w:rsidRDefault="005F53CF" w:rsidP="005F53CF">
      <w:r>
        <w:rPr>
          <w:rFonts w:cs="Arial"/>
          <w:b/>
          <w:bCs/>
          <w:sz w:val="24"/>
          <w:szCs w:val="24"/>
        </w:rPr>
        <w:t xml:space="preserve">4.  </w:t>
      </w:r>
      <w:r>
        <w:rPr>
          <w:rFonts w:cs="Arial"/>
          <w:b/>
          <w:bCs/>
          <w:iCs/>
          <w:sz w:val="24"/>
          <w:szCs w:val="24"/>
        </w:rPr>
        <w:t>Postupně  osvojovat pravidla ekologického přístupu dětí ke světu (dle plánu  EVVO)</w:t>
      </w:r>
    </w:p>
    <w:p w14:paraId="584AFCCD" w14:textId="77777777" w:rsidR="005F53CF" w:rsidRDefault="005F53CF" w:rsidP="005F53CF">
      <w:r>
        <w:rPr>
          <w:rFonts w:cs="Arial"/>
          <w:b/>
          <w:bCs/>
          <w:iCs/>
          <w:sz w:val="24"/>
          <w:szCs w:val="24"/>
        </w:rPr>
        <w:lastRenderedPageBreak/>
        <w:t>5. Propagovat spolupráci rodičů s mateřskou školou, zlepšovat  komunikaci, podporovat  zájem rodičů, informovat je o pokrocích a chování jejich dětí.</w:t>
      </w:r>
    </w:p>
    <w:p w14:paraId="4FD13B62" w14:textId="77777777" w:rsidR="005F53CF" w:rsidRDefault="005F53CF" w:rsidP="005F53CF">
      <w:r>
        <w:rPr>
          <w:rFonts w:cs="Arial"/>
          <w:b/>
          <w:bCs/>
          <w:iCs/>
          <w:sz w:val="24"/>
          <w:szCs w:val="24"/>
        </w:rPr>
        <w:t>6. Předškolní děti dobře připravit  k zápisu do 1. třídy (grafomotorická cvičení, logo chvilky, jazykové a řečové dovednosti, činnosti zaměřeny na matematickou pregramotnost).</w:t>
      </w:r>
    </w:p>
    <w:p w14:paraId="28E00E06" w14:textId="77777777" w:rsidR="005F53CF" w:rsidRDefault="005F53CF" w:rsidP="005F53CF">
      <w:r>
        <w:rPr>
          <w:rFonts w:cs="Arial"/>
          <w:b/>
          <w:bCs/>
          <w:iCs/>
          <w:sz w:val="24"/>
          <w:szCs w:val="24"/>
        </w:rPr>
        <w:t>7.  Vést děti  ke zdravému životnímu stylu – hygiena, zdravá strava, dostatek pohybu.</w:t>
      </w:r>
    </w:p>
    <w:p w14:paraId="3686B37A" w14:textId="77777777" w:rsidR="005F53CF" w:rsidRDefault="005F53CF" w:rsidP="005F53CF">
      <w:r>
        <w:rPr>
          <w:rFonts w:cs="Arial"/>
          <w:b/>
          <w:bCs/>
          <w:iCs/>
          <w:sz w:val="24"/>
          <w:szCs w:val="24"/>
        </w:rPr>
        <w:t>8. Nadále pokračovat v nabídce kulturních akcí a spolupracovat s obcí.</w:t>
      </w:r>
    </w:p>
    <w:p w14:paraId="68A02B1B" w14:textId="77777777" w:rsidR="005F53CF" w:rsidRDefault="005F53CF" w:rsidP="005F53CF">
      <w:r>
        <w:rPr>
          <w:rFonts w:cs="Arial"/>
          <w:b/>
          <w:bCs/>
          <w:iCs/>
          <w:sz w:val="24"/>
          <w:szCs w:val="24"/>
        </w:rPr>
        <w:t xml:space="preserve">9. Stále sledovat zdravotní stav dětí, být důslední v nepřijímání nemocných dětí. </w:t>
      </w:r>
    </w:p>
    <w:p w14:paraId="63A29834" w14:textId="77777777" w:rsidR="005F53CF" w:rsidRDefault="005F53CF" w:rsidP="005F53CF">
      <w:r>
        <w:rPr>
          <w:rFonts w:cs="Arial"/>
          <w:b/>
          <w:bCs/>
          <w:iCs/>
          <w:sz w:val="24"/>
          <w:szCs w:val="24"/>
        </w:rPr>
        <w:t>10. Vysvětlovat dětem chování při styku s cizí osobou.</w:t>
      </w:r>
    </w:p>
    <w:p w14:paraId="6FB5E438" w14:textId="6CC89F2B" w:rsidR="005F53CF" w:rsidRDefault="005F53CF" w:rsidP="005F53CF">
      <w:r>
        <w:rPr>
          <w:rFonts w:cs="Arial"/>
          <w:b/>
          <w:bCs/>
          <w:iCs/>
          <w:sz w:val="24"/>
          <w:szCs w:val="24"/>
        </w:rPr>
        <w:t xml:space="preserve">11. Ukončit  a vyhodnotit závěrečnou zprávou Šablony </w:t>
      </w:r>
      <w:r w:rsidR="00C418B1">
        <w:rPr>
          <w:rFonts w:cs="Arial"/>
          <w:b/>
          <w:bCs/>
          <w:iCs/>
          <w:sz w:val="24"/>
          <w:szCs w:val="24"/>
        </w:rPr>
        <w:t>JAK</w:t>
      </w:r>
      <w:r>
        <w:rPr>
          <w:rFonts w:cs="Arial"/>
          <w:b/>
          <w:bCs/>
          <w:iCs/>
          <w:sz w:val="24"/>
          <w:szCs w:val="24"/>
        </w:rPr>
        <w:t xml:space="preserve"> </w:t>
      </w:r>
    </w:p>
    <w:p w14:paraId="300136AD" w14:textId="77777777" w:rsidR="005F53CF" w:rsidRDefault="005F53CF" w:rsidP="005F53CF">
      <w:r>
        <w:rPr>
          <w:rFonts w:cs="Arial"/>
          <w:b/>
          <w:bCs/>
          <w:iCs/>
          <w:sz w:val="24"/>
          <w:szCs w:val="24"/>
        </w:rPr>
        <w:t>12. Sledovat bezpečnost dětí  a pohyb cizích osob po budově.</w:t>
      </w:r>
    </w:p>
    <w:p w14:paraId="399B47EA" w14:textId="77777777" w:rsidR="005F53CF" w:rsidRDefault="005F53CF" w:rsidP="005F53CF">
      <w:pPr>
        <w:rPr>
          <w:rFonts w:cs="Arial"/>
          <w:b/>
          <w:bCs/>
          <w:iCs/>
          <w:sz w:val="24"/>
          <w:szCs w:val="24"/>
        </w:rPr>
      </w:pPr>
      <w:r>
        <w:rPr>
          <w:rFonts w:cs="Arial"/>
          <w:b/>
          <w:bCs/>
          <w:iCs/>
          <w:sz w:val="24"/>
          <w:szCs w:val="24"/>
        </w:rPr>
        <w:t>13. Aktualizovat ŠVP MŠ Nechvalín.</w:t>
      </w:r>
    </w:p>
    <w:p w14:paraId="1522B746" w14:textId="33E2A251" w:rsidR="005F53CF" w:rsidRDefault="005F53CF" w:rsidP="005F53CF">
      <w:pPr>
        <w:rPr>
          <w:rFonts w:cs="Arial"/>
          <w:b/>
          <w:bCs/>
          <w:iCs/>
          <w:sz w:val="24"/>
          <w:szCs w:val="24"/>
        </w:rPr>
      </w:pPr>
    </w:p>
    <w:p w14:paraId="6FDDB50B" w14:textId="708ABF21" w:rsidR="005F53CF" w:rsidRDefault="005F53CF" w:rsidP="005F53CF">
      <w:pPr>
        <w:rPr>
          <w:rFonts w:cs="Arial"/>
          <w:b/>
          <w:bCs/>
          <w:iCs/>
          <w:sz w:val="24"/>
          <w:szCs w:val="24"/>
        </w:rPr>
      </w:pPr>
      <w:r>
        <w:rPr>
          <w:rFonts w:cs="Arial"/>
          <w:b/>
          <w:bCs/>
          <w:iCs/>
          <w:sz w:val="24"/>
          <w:szCs w:val="24"/>
        </w:rPr>
        <w:t xml:space="preserve">Podklady k výroční zprávě projednány </w:t>
      </w:r>
      <w:r w:rsidR="00C418B1">
        <w:rPr>
          <w:rFonts w:cs="Arial"/>
          <w:b/>
          <w:bCs/>
          <w:iCs/>
          <w:sz w:val="24"/>
          <w:szCs w:val="24"/>
        </w:rPr>
        <w:t xml:space="preserve"> 30.8.</w:t>
      </w:r>
      <w:r>
        <w:rPr>
          <w:rFonts w:cs="Arial"/>
          <w:b/>
          <w:bCs/>
          <w:iCs/>
          <w:sz w:val="24"/>
          <w:szCs w:val="24"/>
        </w:rPr>
        <w:t xml:space="preserve"> 202</w:t>
      </w:r>
      <w:r w:rsidR="00C418B1">
        <w:rPr>
          <w:rFonts w:cs="Arial"/>
          <w:b/>
          <w:bCs/>
          <w:iCs/>
          <w:sz w:val="24"/>
          <w:szCs w:val="24"/>
        </w:rPr>
        <w:t>4</w:t>
      </w:r>
      <w:r>
        <w:rPr>
          <w:rFonts w:cs="Arial"/>
          <w:b/>
          <w:bCs/>
          <w:iCs/>
          <w:sz w:val="24"/>
          <w:szCs w:val="24"/>
        </w:rPr>
        <w:t>.</w:t>
      </w:r>
    </w:p>
    <w:p w14:paraId="2777652D" w14:textId="4C28B6B2" w:rsidR="005F53CF" w:rsidRDefault="005F53CF" w:rsidP="005F53CF">
      <w:pPr>
        <w:rPr>
          <w:rFonts w:cs="Arial"/>
          <w:b/>
          <w:bCs/>
          <w:iCs/>
          <w:sz w:val="24"/>
          <w:szCs w:val="24"/>
        </w:rPr>
      </w:pPr>
      <w:r>
        <w:rPr>
          <w:rFonts w:cs="Arial"/>
          <w:b/>
          <w:bCs/>
          <w:iCs/>
          <w:sz w:val="24"/>
          <w:szCs w:val="24"/>
        </w:rPr>
        <w:t>Školská rada projednala – září 202</w:t>
      </w:r>
      <w:r w:rsidR="00C418B1">
        <w:rPr>
          <w:rFonts w:cs="Arial"/>
          <w:b/>
          <w:bCs/>
          <w:iCs/>
          <w:sz w:val="24"/>
          <w:szCs w:val="24"/>
        </w:rPr>
        <w:t>4</w:t>
      </w:r>
    </w:p>
    <w:p w14:paraId="08506628" w14:textId="7BA06FED" w:rsidR="005F53CF" w:rsidRDefault="005F53CF" w:rsidP="005F53CF">
      <w:r>
        <w:rPr>
          <w:rFonts w:cs="Arial"/>
          <w:b/>
          <w:bCs/>
          <w:iCs/>
          <w:sz w:val="24"/>
          <w:szCs w:val="24"/>
        </w:rPr>
        <w:t>Nechvalín ,10.10. 202</w:t>
      </w:r>
      <w:r w:rsidR="00C418B1">
        <w:rPr>
          <w:rFonts w:cs="Arial"/>
          <w:b/>
          <w:bCs/>
          <w:iCs/>
          <w:sz w:val="24"/>
          <w:szCs w:val="24"/>
        </w:rPr>
        <w:t>4</w:t>
      </w:r>
      <w:r>
        <w:rPr>
          <w:rFonts w:cs="Arial"/>
          <w:b/>
          <w:bCs/>
          <w:iCs/>
          <w:sz w:val="24"/>
          <w:szCs w:val="24"/>
        </w:rPr>
        <w:t xml:space="preserve">                                                              Mgr. A. Rektoříková                               </w:t>
      </w:r>
    </w:p>
    <w:sectPr w:rsidR="005F53C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Times New Roman"/>
        <w:b w:val="0"/>
        <w:bCs w:val="0"/>
        <w:i/>
        <w:iCs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Calibri" w:hAnsi="Calibri" w:cs="Times New Roman"/>
        <w:b w:val="0"/>
        <w:bCs w:val="0"/>
        <w:i/>
        <w:iCs/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Calibri" w:hAnsi="Calibri" w:cs="Times New Roman"/>
        <w:b w:val="0"/>
        <w:bCs w:val="0"/>
        <w:i/>
        <w:iCs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Calibri" w:hAnsi="Calibri" w:cs="Times New Roman"/>
        <w:b w:val="0"/>
        <w:bCs w:val="0"/>
        <w:i/>
        <w:iCs/>
        <w:sz w:val="24"/>
        <w:szCs w:val="24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Calibri" w:hAnsi="Calibri" w:cs="Times New Roman"/>
        <w:b w:val="0"/>
        <w:bCs w:val="0"/>
        <w:i/>
        <w:iCs/>
        <w:sz w:val="24"/>
        <w:szCs w:val="24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Calibri" w:hAnsi="Calibri" w:cs="Times New Roman"/>
        <w:b w:val="0"/>
        <w:bCs w:val="0"/>
        <w:i/>
        <w:iCs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Calibri" w:hAnsi="Calibri" w:cs="Times New Roman"/>
        <w:b w:val="0"/>
        <w:bCs w:val="0"/>
        <w:i/>
        <w:iCs/>
        <w:sz w:val="24"/>
        <w:szCs w:val="24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Calibri" w:hAnsi="Calibri" w:cs="Times New Roman"/>
        <w:b w:val="0"/>
        <w:bCs w:val="0"/>
        <w:i/>
        <w:iCs/>
        <w:sz w:val="24"/>
        <w:szCs w:val="24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Calibri" w:hAnsi="Calibri" w:cs="Times New Roman"/>
        <w:b w:val="0"/>
        <w:bCs w:val="0"/>
        <w:i/>
        <w:iCs/>
        <w:sz w:val="24"/>
        <w:szCs w:val="24"/>
      </w:r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Times New Roman"/>
        <w:b w:val="0"/>
        <w:bCs w:val="0"/>
        <w:i/>
        <w:iCs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Calibri" w:hAnsi="Calibri" w:cs="Times New Roman"/>
        <w:b w:val="0"/>
        <w:bCs w:val="0"/>
        <w:i/>
        <w:iCs/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Calibri" w:hAnsi="Calibri" w:cs="Times New Roman"/>
        <w:b w:val="0"/>
        <w:bCs w:val="0"/>
        <w:i/>
        <w:iCs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Calibri" w:hAnsi="Calibri" w:cs="Times New Roman"/>
        <w:b w:val="0"/>
        <w:bCs w:val="0"/>
        <w:i/>
        <w:iCs/>
        <w:sz w:val="24"/>
        <w:szCs w:val="24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Calibri" w:hAnsi="Calibri" w:cs="Times New Roman"/>
        <w:b w:val="0"/>
        <w:bCs w:val="0"/>
        <w:i/>
        <w:iCs/>
        <w:sz w:val="24"/>
        <w:szCs w:val="24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Calibri" w:hAnsi="Calibri" w:cs="Times New Roman"/>
        <w:b w:val="0"/>
        <w:bCs w:val="0"/>
        <w:i/>
        <w:iCs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Calibri" w:hAnsi="Calibri" w:cs="Times New Roman"/>
        <w:b w:val="0"/>
        <w:bCs w:val="0"/>
        <w:i/>
        <w:iCs/>
        <w:sz w:val="24"/>
        <w:szCs w:val="24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Calibri" w:hAnsi="Calibri" w:cs="Times New Roman"/>
        <w:b w:val="0"/>
        <w:bCs w:val="0"/>
        <w:i/>
        <w:iCs/>
        <w:sz w:val="24"/>
        <w:szCs w:val="24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Calibri" w:hAnsi="Calibri" w:cs="Times New Roman"/>
        <w:b w:val="0"/>
        <w:bCs w:val="0"/>
        <w:i/>
        <w:iCs/>
        <w:sz w:val="24"/>
        <w:szCs w:val="24"/>
      </w:rPr>
    </w:lvl>
  </w:abstractNum>
  <w:num w:numId="1" w16cid:durableId="1341390878">
    <w:abstractNumId w:val="0"/>
  </w:num>
  <w:num w:numId="2" w16cid:durableId="700474590">
    <w:abstractNumId w:val="1"/>
  </w:num>
  <w:num w:numId="3" w16cid:durableId="179340130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53CF"/>
    <w:rsid w:val="0002122F"/>
    <w:rsid w:val="000507BF"/>
    <w:rsid w:val="003B2872"/>
    <w:rsid w:val="004771A8"/>
    <w:rsid w:val="005F53CF"/>
    <w:rsid w:val="007D48A8"/>
    <w:rsid w:val="00A97BBD"/>
    <w:rsid w:val="00BA693F"/>
    <w:rsid w:val="00BC4B96"/>
    <w:rsid w:val="00BD3CF4"/>
    <w:rsid w:val="00C41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D6B81B"/>
  <w15:chartTrackingRefBased/>
  <w15:docId w15:val="{A484F5B0-0E72-44FA-8503-7120031F43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cs-CZ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5F53CF"/>
    <w:pPr>
      <w:suppressAutoHyphens/>
      <w:spacing w:after="200" w:line="276" w:lineRule="auto"/>
    </w:pPr>
    <w:rPr>
      <w:rFonts w:ascii="Calibri" w:eastAsia="Calibri" w:hAnsi="Calibri" w:cs="Times New Roman"/>
      <w:kern w:val="0"/>
      <w:sz w:val="22"/>
      <w:szCs w:val="22"/>
      <w:lang w:eastAsia="zh-CN"/>
      <w14:ligatures w14:val="none"/>
    </w:rPr>
  </w:style>
  <w:style w:type="paragraph" w:styleId="Nadpis1">
    <w:name w:val="heading 1"/>
    <w:basedOn w:val="Normln"/>
    <w:next w:val="Normln"/>
    <w:link w:val="Nadpis1Char"/>
    <w:qFormat/>
    <w:rsid w:val="005F53C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nhideWhenUsed/>
    <w:qFormat/>
    <w:rsid w:val="005F53C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5F53CF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5F53C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5F53C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5F53C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5F53C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nhideWhenUsed/>
    <w:qFormat/>
    <w:rsid w:val="005F53C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5F53C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5F53C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5F53C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5F53C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5F53CF"/>
    <w:rPr>
      <w:rFonts w:eastAsiaTheme="majorEastAsia" w:cstheme="majorBidi"/>
      <w:i/>
      <w:iCs/>
      <w:color w:val="2F5496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5F53CF"/>
    <w:rPr>
      <w:rFonts w:eastAsiaTheme="majorEastAsia" w:cstheme="majorBidi"/>
      <w:color w:val="2F5496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5F53CF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5F53CF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5F53CF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5F53CF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5F53C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5F53C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5F53C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5F53C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5F53C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5F53CF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5F53CF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5F53CF"/>
    <w:rPr>
      <w:i/>
      <w:iCs/>
      <w:color w:val="2F5496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5F53C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5F53CF"/>
    <w:rPr>
      <w:i/>
      <w:iCs/>
      <w:color w:val="2F5496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5F53CF"/>
    <w:rPr>
      <w:b/>
      <w:bCs/>
      <w:smallCaps/>
      <w:color w:val="2F5496" w:themeColor="accent1" w:themeShade="BF"/>
      <w:spacing w:val="5"/>
    </w:rPr>
  </w:style>
  <w:style w:type="paragraph" w:styleId="Zkladntext">
    <w:name w:val="Body Text"/>
    <w:basedOn w:val="Normln"/>
    <w:link w:val="ZkladntextChar"/>
    <w:rsid w:val="005F53CF"/>
    <w:pPr>
      <w:spacing w:after="0" w:line="240" w:lineRule="auto"/>
    </w:pPr>
    <w:rPr>
      <w:rFonts w:ascii="Times New Roman" w:eastAsia="Times New Roman" w:hAnsi="Times New Roman"/>
      <w:i/>
      <w:iCs/>
      <w:sz w:val="20"/>
      <w:szCs w:val="20"/>
    </w:rPr>
  </w:style>
  <w:style w:type="character" w:customStyle="1" w:styleId="ZkladntextChar">
    <w:name w:val="Základní text Char"/>
    <w:basedOn w:val="Standardnpsmoodstavce"/>
    <w:link w:val="Zkladntext"/>
    <w:rsid w:val="005F53CF"/>
    <w:rPr>
      <w:rFonts w:ascii="Times New Roman" w:eastAsia="Times New Roman" w:hAnsi="Times New Roman" w:cs="Times New Roman"/>
      <w:i/>
      <w:iCs/>
      <w:kern w:val="0"/>
      <w:sz w:val="20"/>
      <w:szCs w:val="20"/>
      <w:lang w:eastAsia="zh-CN"/>
      <w14:ligatures w14:val="none"/>
    </w:rPr>
  </w:style>
  <w:style w:type="paragraph" w:styleId="Zpat">
    <w:name w:val="footer"/>
    <w:basedOn w:val="Normln"/>
    <w:link w:val="ZpatChar"/>
    <w:rsid w:val="005F53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rsid w:val="005F53CF"/>
    <w:rPr>
      <w:rFonts w:ascii="Calibri" w:eastAsia="Calibri" w:hAnsi="Calibri" w:cs="Times New Roman"/>
      <w:kern w:val="0"/>
      <w:sz w:val="22"/>
      <w:szCs w:val="22"/>
      <w:lang w:eastAsia="zh-C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1355</Words>
  <Characters>8000</Characters>
  <Application>Microsoft Office Word</Application>
  <DocSecurity>0</DocSecurity>
  <Lines>66</Lines>
  <Paragraphs>18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Alena Rektoříková</dc:creator>
  <cp:keywords/>
  <dc:description/>
  <cp:lastModifiedBy>Alena Rektoříková</cp:lastModifiedBy>
  <cp:revision>3</cp:revision>
  <dcterms:created xsi:type="dcterms:W3CDTF">2025-02-20T11:22:00Z</dcterms:created>
  <dcterms:modified xsi:type="dcterms:W3CDTF">2025-03-12T13:20:00Z</dcterms:modified>
</cp:coreProperties>
</file>